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5DE3" w:rsidRDefault="00C25DE3" w:rsidP="00C25DE3">
      <w:pPr>
        <w:pStyle w:val="Testonormale"/>
        <w:jc w:val="right"/>
        <w:rPr>
          <w:rFonts w:ascii="Times New Roman" w:hAnsi="Times New Roman" w:cs="Times New Roman"/>
          <w:sz w:val="24"/>
          <w:szCs w:val="24"/>
        </w:rPr>
      </w:pPr>
      <w:r>
        <w:rPr>
          <w:rFonts w:ascii="Times New Roman" w:hAnsi="Times New Roman" w:cs="Times New Roman"/>
          <w:sz w:val="24"/>
          <w:szCs w:val="24"/>
        </w:rPr>
        <w:t xml:space="preserve">RICHIESTA </w:t>
      </w:r>
      <w:proofErr w:type="spellStart"/>
      <w:r>
        <w:rPr>
          <w:rFonts w:ascii="Times New Roman" w:hAnsi="Times New Roman" w:cs="Times New Roman"/>
          <w:sz w:val="24"/>
          <w:szCs w:val="24"/>
        </w:rPr>
        <w:t>DI</w:t>
      </w:r>
      <w:proofErr w:type="spellEnd"/>
      <w:r>
        <w:rPr>
          <w:rFonts w:ascii="Times New Roman" w:hAnsi="Times New Roman" w:cs="Times New Roman"/>
          <w:sz w:val="24"/>
          <w:szCs w:val="24"/>
        </w:rPr>
        <w:t xml:space="preserve"> ATTIVAZIONE/</w:t>
      </w:r>
      <w:r w:rsidR="004461E2" w:rsidRPr="004461E2">
        <w:rPr>
          <w:rFonts w:ascii="Times New Roman" w:hAnsi="Times New Roman" w:cs="Times New Roman"/>
          <w:sz w:val="24"/>
          <w:szCs w:val="24"/>
        </w:rPr>
        <w:t>VARIAZIONE DEL PERCORSO DIDATTICO NEL PEI</w:t>
      </w:r>
      <w:r w:rsidR="004461E2" w:rsidRPr="004461E2">
        <w:rPr>
          <w:rFonts w:ascii="Times New Roman" w:hAnsi="Times New Roman" w:cs="Times New Roman"/>
          <w:sz w:val="24"/>
          <w:szCs w:val="24"/>
        </w:rPr>
        <w:br/>
      </w:r>
      <w:r w:rsidR="004461E2" w:rsidRPr="00C25DE3">
        <w:rPr>
          <w:rFonts w:ascii="Times New Roman" w:hAnsi="Times New Roman" w:cs="Times New Roman"/>
          <w:sz w:val="20"/>
          <w:szCs w:val="20"/>
        </w:rPr>
        <w:t xml:space="preserve">(Ai sensi del </w:t>
      </w:r>
      <w:proofErr w:type="spellStart"/>
      <w:r w:rsidR="004461E2" w:rsidRPr="00C25DE3">
        <w:rPr>
          <w:rFonts w:ascii="Times New Roman" w:hAnsi="Times New Roman" w:cs="Times New Roman"/>
          <w:sz w:val="20"/>
          <w:szCs w:val="20"/>
        </w:rPr>
        <w:t>D.Lgs.</w:t>
      </w:r>
      <w:proofErr w:type="spellEnd"/>
      <w:r w:rsidR="004461E2" w:rsidRPr="00C25DE3">
        <w:rPr>
          <w:rFonts w:ascii="Times New Roman" w:hAnsi="Times New Roman" w:cs="Times New Roman"/>
          <w:sz w:val="20"/>
          <w:szCs w:val="20"/>
        </w:rPr>
        <w:t xml:space="preserve"> 66/2017, del D.M. 182/2020 e </w:t>
      </w:r>
      <w:proofErr w:type="spellStart"/>
      <w:r w:rsidR="004461E2" w:rsidRPr="00C25DE3">
        <w:rPr>
          <w:rFonts w:ascii="Times New Roman" w:hAnsi="Times New Roman" w:cs="Times New Roman"/>
          <w:sz w:val="20"/>
          <w:szCs w:val="20"/>
        </w:rPr>
        <w:t>s.m.i.</w:t>
      </w:r>
      <w:proofErr w:type="spellEnd"/>
      <w:r w:rsidR="004461E2" w:rsidRPr="00C25DE3">
        <w:rPr>
          <w:rFonts w:ascii="Times New Roman" w:hAnsi="Times New Roman" w:cs="Times New Roman"/>
          <w:sz w:val="20"/>
          <w:szCs w:val="20"/>
        </w:rPr>
        <w:t>)</w:t>
      </w:r>
      <w:r w:rsidR="004461E2" w:rsidRPr="004461E2">
        <w:rPr>
          <w:rFonts w:ascii="Times New Roman" w:hAnsi="Times New Roman" w:cs="Times New Roman"/>
          <w:sz w:val="24"/>
          <w:szCs w:val="24"/>
        </w:rPr>
        <w:br/>
      </w:r>
      <w:r w:rsidR="004461E2" w:rsidRPr="004461E2">
        <w:rPr>
          <w:rFonts w:ascii="Times New Roman" w:hAnsi="Times New Roman" w:cs="Times New Roman"/>
          <w:sz w:val="24"/>
          <w:szCs w:val="24"/>
        </w:rPr>
        <w:br/>
        <w:t>Al Dirigente Scolastico</w:t>
      </w:r>
    </w:p>
    <w:p w:rsidR="004461E2" w:rsidRDefault="004461E2" w:rsidP="00C25DE3">
      <w:pPr>
        <w:pStyle w:val="Testonormale"/>
        <w:jc w:val="right"/>
        <w:rPr>
          <w:rFonts w:ascii="Courier New" w:hAnsi="Courier New" w:cs="Courier New"/>
        </w:rPr>
      </w:pPr>
      <w:r w:rsidRPr="004461E2">
        <w:rPr>
          <w:rFonts w:ascii="Times New Roman" w:hAnsi="Times New Roman" w:cs="Times New Roman"/>
          <w:sz w:val="24"/>
          <w:szCs w:val="24"/>
        </w:rPr>
        <w:t>dell'Istituto</w:t>
      </w:r>
      <w:r>
        <w:rPr>
          <w:rFonts w:ascii="Courier New" w:hAnsi="Courier New" w:cs="Courier New"/>
        </w:rPr>
        <w:t xml:space="preserve"> </w:t>
      </w:r>
    </w:p>
    <w:p w:rsidR="004461E2" w:rsidRDefault="004461E2" w:rsidP="004461E2">
      <w:pPr>
        <w:pStyle w:val="Testonormale"/>
        <w:jc w:val="both"/>
        <w:rPr>
          <w:rFonts w:ascii="Courier New" w:hAnsi="Courier New" w:cs="Courier New"/>
        </w:rPr>
      </w:pPr>
    </w:p>
    <w:p w:rsidR="004461E2" w:rsidRDefault="004461E2" w:rsidP="004461E2">
      <w:pPr>
        <w:pStyle w:val="Testonormale"/>
        <w:jc w:val="both"/>
        <w:rPr>
          <w:rFonts w:ascii="Times New Roman" w:hAnsi="Times New Roman" w:cs="Times New Roman"/>
          <w:sz w:val="24"/>
          <w:szCs w:val="24"/>
        </w:rPr>
      </w:pPr>
      <w:r w:rsidRPr="004461E2">
        <w:rPr>
          <w:rFonts w:ascii="Times New Roman" w:hAnsi="Times New Roman" w:cs="Times New Roman"/>
          <w:sz w:val="24"/>
          <w:szCs w:val="24"/>
        </w:rPr>
        <w:t>Oggetto: Richiesta di attivazione / opzione del percorso didattico e valutativo nel Piano Educativo Individualiz</w:t>
      </w:r>
      <w:r>
        <w:rPr>
          <w:rFonts w:ascii="Times New Roman" w:hAnsi="Times New Roman" w:cs="Times New Roman"/>
          <w:sz w:val="24"/>
          <w:szCs w:val="24"/>
        </w:rPr>
        <w:t>zato (PEI)</w:t>
      </w:r>
      <w:r>
        <w:rPr>
          <w:rFonts w:ascii="Times New Roman" w:hAnsi="Times New Roman" w:cs="Times New Roman"/>
          <w:sz w:val="24"/>
          <w:szCs w:val="24"/>
        </w:rPr>
        <w:br/>
      </w:r>
      <w:r>
        <w:rPr>
          <w:rFonts w:ascii="Times New Roman" w:hAnsi="Times New Roman" w:cs="Times New Roman"/>
          <w:sz w:val="24"/>
          <w:szCs w:val="24"/>
        </w:rPr>
        <w:br/>
        <w:t>I sottoscritti:</w:t>
      </w:r>
    </w:p>
    <w:p w:rsidR="004461E2" w:rsidRDefault="004461E2" w:rsidP="004461E2">
      <w:pPr>
        <w:pStyle w:val="Testonormale"/>
        <w:jc w:val="both"/>
        <w:rPr>
          <w:rFonts w:ascii="Times New Roman" w:hAnsi="Times New Roman" w:cs="Times New Roman"/>
          <w:sz w:val="24"/>
          <w:szCs w:val="24"/>
        </w:rPr>
      </w:pPr>
      <w:r>
        <w:rPr>
          <w:rFonts w:ascii="Times New Roman" w:hAnsi="Times New Roman" w:cs="Times New Roman"/>
          <w:sz w:val="24"/>
          <w:szCs w:val="24"/>
        </w:rPr>
        <w:br/>
        <w:t>Genitore/Tutore:</w:t>
      </w:r>
      <w:r w:rsidRPr="004461E2">
        <w:rPr>
          <w:rFonts w:ascii="Times New Roman" w:hAnsi="Times New Roman" w:cs="Times New Roman"/>
          <w:sz w:val="24"/>
          <w:szCs w:val="24"/>
        </w:rPr>
        <w:t xml:space="preserve"> __________</w:t>
      </w:r>
      <w:r>
        <w:rPr>
          <w:rFonts w:ascii="Times New Roman" w:hAnsi="Times New Roman" w:cs="Times New Roman"/>
          <w:sz w:val="24"/>
          <w:szCs w:val="24"/>
        </w:rPr>
        <w:t>_________</w:t>
      </w:r>
      <w:r w:rsidRPr="004461E2">
        <w:rPr>
          <w:rFonts w:ascii="Times New Roman" w:hAnsi="Times New Roman" w:cs="Times New Roman"/>
          <w:sz w:val="24"/>
          <w:szCs w:val="24"/>
        </w:rPr>
        <w:t xml:space="preserve"> </w:t>
      </w:r>
      <w:r>
        <w:rPr>
          <w:rFonts w:ascii="Times New Roman" w:hAnsi="Times New Roman" w:cs="Times New Roman"/>
          <w:sz w:val="24"/>
          <w:szCs w:val="24"/>
        </w:rPr>
        <w:t>nato/a a ____________________</w:t>
      </w:r>
      <w:r w:rsidRPr="004461E2">
        <w:rPr>
          <w:rFonts w:ascii="Times New Roman" w:hAnsi="Times New Roman" w:cs="Times New Roman"/>
          <w:sz w:val="24"/>
          <w:szCs w:val="24"/>
        </w:rPr>
        <w:t xml:space="preserve"> il __</w:t>
      </w:r>
      <w:r>
        <w:rPr>
          <w:rFonts w:ascii="Times New Roman" w:hAnsi="Times New Roman" w:cs="Times New Roman"/>
          <w:sz w:val="24"/>
          <w:szCs w:val="24"/>
        </w:rPr>
        <w:t>_____________</w:t>
      </w:r>
      <w:r>
        <w:rPr>
          <w:rFonts w:ascii="Times New Roman" w:hAnsi="Times New Roman" w:cs="Times New Roman"/>
          <w:sz w:val="24"/>
          <w:szCs w:val="24"/>
        </w:rPr>
        <w:br/>
      </w:r>
      <w:proofErr w:type="spellStart"/>
      <w:r>
        <w:rPr>
          <w:rFonts w:ascii="Times New Roman" w:hAnsi="Times New Roman" w:cs="Times New Roman"/>
          <w:sz w:val="24"/>
          <w:szCs w:val="24"/>
        </w:rPr>
        <w:t>Codice_Fiscale</w:t>
      </w:r>
      <w:proofErr w:type="spellEnd"/>
      <w:r>
        <w:rPr>
          <w:rFonts w:ascii="Times New Roman" w:hAnsi="Times New Roman" w:cs="Times New Roman"/>
          <w:sz w:val="24"/>
          <w:szCs w:val="24"/>
        </w:rPr>
        <w:t>:_______________________E</w:t>
      </w:r>
      <w:r w:rsidRPr="004461E2">
        <w:rPr>
          <w:rFonts w:ascii="Times New Roman" w:hAnsi="Times New Roman" w:cs="Times New Roman"/>
          <w:sz w:val="24"/>
          <w:szCs w:val="24"/>
        </w:rPr>
        <w:t>mail/Tel:</w:t>
      </w:r>
      <w:r>
        <w:rPr>
          <w:rFonts w:ascii="Times New Roman" w:hAnsi="Times New Roman" w:cs="Times New Roman"/>
          <w:sz w:val="24"/>
          <w:szCs w:val="24"/>
        </w:rPr>
        <w:t>_____________</w:t>
      </w:r>
      <w:r>
        <w:rPr>
          <w:rFonts w:ascii="Times New Roman" w:hAnsi="Times New Roman" w:cs="Times New Roman"/>
          <w:sz w:val="24"/>
          <w:szCs w:val="24"/>
        </w:rPr>
        <w:br/>
        <w:t>Genitore/Tutore:_________________________nato/a a _______________il _____</w:t>
      </w:r>
      <w:r>
        <w:rPr>
          <w:rFonts w:ascii="Times New Roman" w:hAnsi="Times New Roman" w:cs="Times New Roman"/>
          <w:sz w:val="24"/>
          <w:szCs w:val="24"/>
        </w:rPr>
        <w:br/>
        <w:t xml:space="preserve"> </w:t>
      </w:r>
      <w:r w:rsidRPr="004461E2">
        <w:rPr>
          <w:rFonts w:ascii="Times New Roman" w:hAnsi="Times New Roman" w:cs="Times New Roman"/>
          <w:sz w:val="24"/>
          <w:szCs w:val="24"/>
        </w:rPr>
        <w:t>Codice Fiscale: _</w:t>
      </w:r>
      <w:r>
        <w:rPr>
          <w:rFonts w:ascii="Times New Roman" w:hAnsi="Times New Roman" w:cs="Times New Roman"/>
          <w:sz w:val="24"/>
          <w:szCs w:val="24"/>
        </w:rPr>
        <w:t>____________________________</w:t>
      </w:r>
      <w:r w:rsidRPr="004461E2">
        <w:rPr>
          <w:rFonts w:ascii="Times New Roman" w:hAnsi="Times New Roman" w:cs="Times New Roman"/>
          <w:sz w:val="24"/>
          <w:szCs w:val="24"/>
        </w:rPr>
        <w:t xml:space="preserve"> </w:t>
      </w:r>
      <w:proofErr w:type="spellStart"/>
      <w:r w:rsidRPr="004461E2">
        <w:rPr>
          <w:rFonts w:ascii="Times New Roman" w:hAnsi="Times New Roman" w:cs="Times New Roman"/>
          <w:sz w:val="24"/>
          <w:szCs w:val="24"/>
        </w:rPr>
        <w:t>Email</w:t>
      </w:r>
      <w:proofErr w:type="spellEnd"/>
      <w:r w:rsidRPr="004461E2">
        <w:rPr>
          <w:rFonts w:ascii="Times New Roman" w:hAnsi="Times New Roman" w:cs="Times New Roman"/>
          <w:sz w:val="24"/>
          <w:szCs w:val="24"/>
        </w:rPr>
        <w:t>/Tel: _________</w:t>
      </w:r>
      <w:r>
        <w:rPr>
          <w:rFonts w:ascii="Times New Roman" w:hAnsi="Times New Roman" w:cs="Times New Roman"/>
          <w:sz w:val="24"/>
          <w:szCs w:val="24"/>
        </w:rPr>
        <w:t>_________________</w:t>
      </w:r>
      <w:r w:rsidRPr="004461E2">
        <w:rPr>
          <w:rFonts w:ascii="Times New Roman" w:hAnsi="Times New Roman" w:cs="Times New Roman"/>
          <w:sz w:val="24"/>
          <w:szCs w:val="24"/>
        </w:rPr>
        <w:br/>
      </w:r>
      <w:r w:rsidRPr="004461E2">
        <w:rPr>
          <w:rFonts w:ascii="Times New Roman" w:hAnsi="Times New Roman" w:cs="Times New Roman"/>
          <w:sz w:val="24"/>
          <w:szCs w:val="24"/>
        </w:rPr>
        <w:br/>
        <w:t>in qualità di genitori / esercenti la responsabilità</w:t>
      </w:r>
      <w:r>
        <w:rPr>
          <w:rFonts w:ascii="Times New Roman" w:hAnsi="Times New Roman" w:cs="Times New Roman"/>
          <w:sz w:val="24"/>
          <w:szCs w:val="24"/>
        </w:rPr>
        <w:t xml:space="preserve"> genitoriale sull'alunno/a:</w:t>
      </w:r>
    </w:p>
    <w:p w:rsidR="004461E2" w:rsidRDefault="004461E2" w:rsidP="004461E2">
      <w:pPr>
        <w:pStyle w:val="Testonormale"/>
        <w:jc w:val="both"/>
        <w:rPr>
          <w:rFonts w:ascii="Times New Roman" w:hAnsi="Times New Roman" w:cs="Times New Roman"/>
          <w:sz w:val="24"/>
          <w:szCs w:val="24"/>
        </w:rPr>
      </w:pPr>
      <w:r>
        <w:rPr>
          <w:rFonts w:ascii="Times New Roman" w:hAnsi="Times New Roman" w:cs="Times New Roman"/>
          <w:sz w:val="24"/>
          <w:szCs w:val="24"/>
        </w:rPr>
        <w:br/>
        <w:t>Nome e Cognome dell'alunno/a:</w:t>
      </w:r>
      <w:r w:rsidRPr="004461E2">
        <w:rPr>
          <w:rFonts w:ascii="Times New Roman" w:hAnsi="Times New Roman" w:cs="Times New Roman"/>
          <w:sz w:val="24"/>
          <w:szCs w:val="24"/>
        </w:rPr>
        <w:t>____________________________________</w:t>
      </w:r>
      <w:r>
        <w:rPr>
          <w:rFonts w:ascii="Times New Roman" w:hAnsi="Times New Roman" w:cs="Times New Roman"/>
          <w:sz w:val="24"/>
          <w:szCs w:val="24"/>
        </w:rPr>
        <w:t>_________________</w:t>
      </w:r>
      <w:r w:rsidRPr="004461E2">
        <w:rPr>
          <w:rFonts w:ascii="Times New Roman" w:hAnsi="Times New Roman" w:cs="Times New Roman"/>
          <w:sz w:val="24"/>
          <w:szCs w:val="24"/>
        </w:rPr>
        <w:br/>
        <w:t xml:space="preserve">  nato/a a _______________________________________ il _____________</w:t>
      </w:r>
      <w:r>
        <w:rPr>
          <w:rFonts w:ascii="Times New Roman" w:hAnsi="Times New Roman" w:cs="Times New Roman"/>
          <w:sz w:val="24"/>
          <w:szCs w:val="24"/>
        </w:rPr>
        <w:t>__ frequentante la classe_____Sez.___</w:t>
      </w:r>
      <w:r>
        <w:rPr>
          <w:rFonts w:ascii="Times New Roman" w:hAnsi="Times New Roman" w:cs="Times New Roman"/>
          <w:sz w:val="24"/>
          <w:szCs w:val="24"/>
        </w:rPr>
        <w:br/>
      </w:r>
      <w:r w:rsidRPr="004461E2">
        <w:rPr>
          <w:rFonts w:ascii="Times New Roman" w:hAnsi="Times New Roman" w:cs="Times New Roman"/>
          <w:sz w:val="24"/>
          <w:szCs w:val="24"/>
        </w:rPr>
        <w:t xml:space="preserve"> Scuola Secondaria di Secondo Grado: ________________________________________________</w:t>
      </w:r>
      <w:r>
        <w:rPr>
          <w:rFonts w:ascii="Times New Roman" w:hAnsi="Times New Roman" w:cs="Times New Roman"/>
          <w:sz w:val="24"/>
          <w:szCs w:val="24"/>
        </w:rPr>
        <w:br/>
      </w:r>
      <w:r>
        <w:rPr>
          <w:rFonts w:ascii="Times New Roman" w:hAnsi="Times New Roman" w:cs="Times New Roman"/>
          <w:sz w:val="24"/>
          <w:szCs w:val="24"/>
        </w:rPr>
        <w:br/>
        <w:t xml:space="preserve">                                                              </w:t>
      </w:r>
      <w:r w:rsidRPr="004461E2">
        <w:rPr>
          <w:rFonts w:ascii="Times New Roman" w:hAnsi="Times New Roman" w:cs="Times New Roman"/>
          <w:sz w:val="24"/>
          <w:szCs w:val="24"/>
        </w:rPr>
        <w:t>CHIEDONO</w:t>
      </w:r>
      <w:r>
        <w:rPr>
          <w:rFonts w:ascii="Times New Roman" w:hAnsi="Times New Roman" w:cs="Times New Roman"/>
          <w:sz w:val="24"/>
          <w:szCs w:val="24"/>
        </w:rPr>
        <w:br/>
      </w:r>
      <w:r w:rsidRPr="004461E2">
        <w:rPr>
          <w:rFonts w:ascii="Times New Roman" w:hAnsi="Times New Roman" w:cs="Times New Roman"/>
          <w:sz w:val="24"/>
          <w:szCs w:val="24"/>
        </w:rPr>
        <w:br/>
        <w:t>che in sede di definizione / aggiornamento del Piano Educativo Individualizzato (PEI), d'intesa con il Gruppo di Lavoro Operativo (GLO), venga attivata e formalizzata la seguente modalità di percorso didattico e valutativo:</w:t>
      </w:r>
    </w:p>
    <w:p w:rsidR="004461E2" w:rsidRDefault="004461E2" w:rsidP="004461E2">
      <w:pPr>
        <w:pStyle w:val="Testonormale"/>
        <w:jc w:val="both"/>
        <w:rPr>
          <w:rFonts w:ascii="Times New Roman" w:hAnsi="Times New Roman" w:cs="Times New Roman"/>
          <w:sz w:val="24"/>
          <w:szCs w:val="24"/>
        </w:rPr>
      </w:pPr>
    </w:p>
    <w:p w:rsidR="004461E2" w:rsidRPr="004461E2" w:rsidRDefault="004461E2" w:rsidP="004461E2">
      <w:pPr>
        <w:pStyle w:val="Testonormale"/>
        <w:rPr>
          <w:rFonts w:ascii="Times New Roman" w:hAnsi="Times New Roman" w:cs="Times New Roman"/>
          <w:sz w:val="24"/>
          <w:szCs w:val="24"/>
        </w:rPr>
      </w:pPr>
      <w:r>
        <w:rPr>
          <w:rFonts w:ascii="Times New Roman" w:hAnsi="Times New Roman" w:cs="Times New Roman"/>
          <w:sz w:val="24"/>
          <w:szCs w:val="24"/>
        </w:rPr>
        <w:t>(Selezionare una sola opzione)</w:t>
      </w:r>
      <w:r>
        <w:rPr>
          <w:rFonts w:ascii="Times New Roman" w:hAnsi="Times New Roman" w:cs="Times New Roman"/>
          <w:sz w:val="24"/>
          <w:szCs w:val="24"/>
        </w:rPr>
        <w:br/>
      </w:r>
      <w:r w:rsidRPr="004461E2">
        <w:rPr>
          <w:rFonts w:ascii="Times New Roman" w:hAnsi="Times New Roman" w:cs="Times New Roman"/>
          <w:sz w:val="24"/>
          <w:szCs w:val="24"/>
        </w:rPr>
        <w:t>[  ] PERCORS</w:t>
      </w:r>
      <w:r>
        <w:rPr>
          <w:rFonts w:ascii="Times New Roman" w:hAnsi="Times New Roman" w:cs="Times New Roman"/>
          <w:sz w:val="24"/>
          <w:szCs w:val="24"/>
        </w:rPr>
        <w:t xml:space="preserve">O A (Ordinario / Curriculare): </w:t>
      </w:r>
      <w:r w:rsidRPr="004461E2">
        <w:rPr>
          <w:rFonts w:ascii="Times New Roman" w:hAnsi="Times New Roman" w:cs="Times New Roman"/>
          <w:sz w:val="24"/>
          <w:szCs w:val="24"/>
        </w:rPr>
        <w:t xml:space="preserve"> Segue la programmazione ministeriale della classe con gli stessi criteri di valutazione, per il conseguimento del</w:t>
      </w:r>
      <w:r>
        <w:rPr>
          <w:rFonts w:ascii="Times New Roman" w:hAnsi="Times New Roman" w:cs="Times New Roman"/>
          <w:sz w:val="24"/>
          <w:szCs w:val="24"/>
        </w:rPr>
        <w:t xml:space="preserve"> regolare Diploma di Stato.</w:t>
      </w:r>
      <w:r>
        <w:rPr>
          <w:rFonts w:ascii="Times New Roman" w:hAnsi="Times New Roman" w:cs="Times New Roman"/>
          <w:sz w:val="24"/>
          <w:szCs w:val="24"/>
        </w:rPr>
        <w:br/>
      </w:r>
      <w:r>
        <w:rPr>
          <w:rFonts w:ascii="Times New Roman" w:hAnsi="Times New Roman" w:cs="Times New Roman"/>
          <w:sz w:val="24"/>
          <w:szCs w:val="24"/>
        </w:rPr>
        <w:br/>
      </w:r>
      <w:r w:rsidRPr="004461E2">
        <w:rPr>
          <w:rFonts w:ascii="Times New Roman" w:hAnsi="Times New Roman" w:cs="Times New Roman"/>
          <w:sz w:val="24"/>
          <w:szCs w:val="24"/>
        </w:rPr>
        <w:t>[  ] PERCORSO B (Personaliz</w:t>
      </w:r>
      <w:r>
        <w:rPr>
          <w:rFonts w:ascii="Times New Roman" w:hAnsi="Times New Roman" w:cs="Times New Roman"/>
          <w:sz w:val="24"/>
          <w:szCs w:val="24"/>
        </w:rPr>
        <w:t xml:space="preserve">zato con prove equipollenti): </w:t>
      </w:r>
      <w:r w:rsidRPr="004461E2">
        <w:rPr>
          <w:rFonts w:ascii="Times New Roman" w:hAnsi="Times New Roman" w:cs="Times New Roman"/>
          <w:sz w:val="24"/>
          <w:szCs w:val="24"/>
        </w:rPr>
        <w:t>Segue un percorso con riduzioni, adattamenti o equiparazioni dei contenuti, avvalendosi di ausili, tempi aggiuntivi e prove equipollenti, mantenendo il diritto al conseguimento del</w:t>
      </w:r>
      <w:r>
        <w:rPr>
          <w:rFonts w:ascii="Times New Roman" w:hAnsi="Times New Roman" w:cs="Times New Roman"/>
          <w:sz w:val="24"/>
          <w:szCs w:val="24"/>
        </w:rPr>
        <w:t xml:space="preserve"> regolare Diploma di Stato.</w:t>
      </w:r>
      <w:r>
        <w:rPr>
          <w:rFonts w:ascii="Times New Roman" w:hAnsi="Times New Roman" w:cs="Times New Roman"/>
          <w:sz w:val="24"/>
          <w:szCs w:val="24"/>
        </w:rPr>
        <w:br/>
      </w:r>
      <w:r>
        <w:rPr>
          <w:rFonts w:ascii="Times New Roman" w:hAnsi="Times New Roman" w:cs="Times New Roman"/>
          <w:sz w:val="24"/>
          <w:szCs w:val="24"/>
        </w:rPr>
        <w:br/>
      </w:r>
      <w:r w:rsidRPr="004461E2">
        <w:rPr>
          <w:rFonts w:ascii="Times New Roman" w:hAnsi="Times New Roman" w:cs="Times New Roman"/>
          <w:sz w:val="24"/>
          <w:szCs w:val="24"/>
        </w:rPr>
        <w:t>[  ] PERCORS</w:t>
      </w:r>
      <w:r>
        <w:rPr>
          <w:rFonts w:ascii="Times New Roman" w:hAnsi="Times New Roman" w:cs="Times New Roman"/>
          <w:sz w:val="24"/>
          <w:szCs w:val="24"/>
        </w:rPr>
        <w:t xml:space="preserve">O C (Differenziato): </w:t>
      </w:r>
      <w:r w:rsidRPr="004461E2">
        <w:rPr>
          <w:rFonts w:ascii="Times New Roman" w:hAnsi="Times New Roman" w:cs="Times New Roman"/>
          <w:sz w:val="24"/>
          <w:szCs w:val="24"/>
        </w:rPr>
        <w:t xml:space="preserve"> Segue un percorso con obiettivi didattici e formativi non equipollenti a quelli della classe. La famiglia dichiara di essere consapevole che tale scelta comporta la non validità del percorso ai fini del conseguimento del Diploma di Stato, dando diritto esclusivamente al rilascio di un Attestato di Credito Formativo.</w:t>
      </w:r>
      <w:r w:rsidRPr="004461E2">
        <w:rPr>
          <w:rFonts w:ascii="Times New Roman" w:hAnsi="Times New Roman" w:cs="Times New Roman"/>
          <w:sz w:val="24"/>
          <w:szCs w:val="24"/>
        </w:rPr>
        <w:br/>
      </w:r>
      <w:r w:rsidRPr="004461E2">
        <w:rPr>
          <w:rFonts w:ascii="Times New Roman" w:hAnsi="Times New Roman" w:cs="Times New Roman"/>
          <w:sz w:val="24"/>
          <w:szCs w:val="24"/>
        </w:rPr>
        <w:br/>
        <w:t>La presente richiesta viene formulata nel rispetto del principio di corresponsabilità educativa e di partecipazione attiva dei genitori alla stesura dei documenti di inclusione dell'alunno.</w:t>
      </w:r>
      <w:r w:rsidRPr="004461E2">
        <w:rPr>
          <w:rFonts w:ascii="Times New Roman" w:hAnsi="Times New Roman" w:cs="Times New Roman"/>
          <w:sz w:val="24"/>
          <w:szCs w:val="24"/>
        </w:rPr>
        <w:br/>
      </w:r>
      <w:r w:rsidRPr="004461E2">
        <w:rPr>
          <w:rFonts w:ascii="Times New Roman" w:hAnsi="Times New Roman" w:cs="Times New Roman"/>
          <w:sz w:val="24"/>
          <w:szCs w:val="24"/>
        </w:rPr>
        <w:lastRenderedPageBreak/>
        <w:br/>
        <w:t>Data, ____</w:t>
      </w:r>
      <w:r>
        <w:rPr>
          <w:rFonts w:ascii="Times New Roman" w:hAnsi="Times New Roman" w:cs="Times New Roman"/>
          <w:sz w:val="24"/>
          <w:szCs w:val="24"/>
        </w:rPr>
        <w:t>/____/________</w:t>
      </w:r>
      <w:r>
        <w:rPr>
          <w:rFonts w:ascii="Times New Roman" w:hAnsi="Times New Roman" w:cs="Times New Roman"/>
          <w:sz w:val="24"/>
          <w:szCs w:val="24"/>
        </w:rPr>
        <w:br/>
      </w:r>
      <w:r>
        <w:rPr>
          <w:rFonts w:ascii="Times New Roman" w:hAnsi="Times New Roman" w:cs="Times New Roman"/>
          <w:sz w:val="24"/>
          <w:szCs w:val="24"/>
        </w:rPr>
        <w:br/>
        <w:t>Firma Genitore</w:t>
      </w:r>
      <w:r w:rsidRPr="004461E2">
        <w:rPr>
          <w:rFonts w:ascii="Times New Roman" w:hAnsi="Times New Roman" w:cs="Times New Roman"/>
          <w:sz w:val="24"/>
          <w:szCs w:val="24"/>
        </w:rPr>
        <w:t>: ________________________</w:t>
      </w:r>
      <w:r>
        <w:rPr>
          <w:rFonts w:ascii="Times New Roman" w:hAnsi="Times New Roman" w:cs="Times New Roman"/>
          <w:sz w:val="24"/>
          <w:szCs w:val="24"/>
        </w:rPr>
        <w:t>_____________</w:t>
      </w:r>
      <w:r>
        <w:rPr>
          <w:rFonts w:ascii="Times New Roman" w:hAnsi="Times New Roman" w:cs="Times New Roman"/>
          <w:sz w:val="24"/>
          <w:szCs w:val="24"/>
        </w:rPr>
        <w:br/>
      </w:r>
      <w:r>
        <w:rPr>
          <w:rFonts w:ascii="Times New Roman" w:hAnsi="Times New Roman" w:cs="Times New Roman"/>
          <w:sz w:val="24"/>
          <w:szCs w:val="24"/>
        </w:rPr>
        <w:br/>
        <w:t>Firma Genitore</w:t>
      </w:r>
      <w:r w:rsidRPr="004461E2">
        <w:rPr>
          <w:rFonts w:ascii="Times New Roman" w:hAnsi="Times New Roman" w:cs="Times New Roman"/>
          <w:sz w:val="24"/>
          <w:szCs w:val="24"/>
        </w:rPr>
        <w:t>: __________</w:t>
      </w:r>
      <w:r>
        <w:rPr>
          <w:rFonts w:ascii="Times New Roman" w:hAnsi="Times New Roman" w:cs="Times New Roman"/>
          <w:sz w:val="24"/>
          <w:szCs w:val="24"/>
        </w:rPr>
        <w:t>___________________________</w:t>
      </w:r>
      <w:r>
        <w:rPr>
          <w:rFonts w:ascii="Times New Roman" w:hAnsi="Times New Roman" w:cs="Times New Roman"/>
          <w:sz w:val="24"/>
          <w:szCs w:val="24"/>
        </w:rPr>
        <w:br/>
      </w:r>
      <w:r>
        <w:rPr>
          <w:rFonts w:ascii="Times New Roman" w:hAnsi="Times New Roman" w:cs="Times New Roman"/>
          <w:sz w:val="24"/>
          <w:szCs w:val="24"/>
        </w:rPr>
        <w:br/>
        <w:t xml:space="preserve">Nota per la firma unica: </w:t>
      </w:r>
      <w:r w:rsidRPr="004461E2">
        <w:rPr>
          <w:rFonts w:ascii="Times New Roman" w:hAnsi="Times New Roman" w:cs="Times New Roman"/>
          <w:sz w:val="24"/>
          <w:szCs w:val="24"/>
        </w:rPr>
        <w:t>Il sottoscritto, consapevole delle conseguenze civili e penali previste in caso di dichiarazioni mendaci, dichiara che la presente richiesta è presentata in totale accordo e con il consenso dell'altro genitore esercente la responsabilità genitoriale.</w:t>
      </w:r>
    </w:p>
    <w:p w:rsidR="002A472C" w:rsidRPr="004461E2" w:rsidRDefault="002A472C" w:rsidP="004461E2">
      <w:pPr>
        <w:jc w:val="both"/>
        <w:rPr>
          <w:rFonts w:ascii="Times New Roman" w:hAnsi="Times New Roman" w:cs="Times New Roman"/>
          <w:sz w:val="24"/>
          <w:szCs w:val="24"/>
        </w:rPr>
      </w:pPr>
    </w:p>
    <w:p w:rsidR="00EF1064" w:rsidRDefault="00EF1064" w:rsidP="00EF1064">
      <w:pPr>
        <w:jc w:val="right"/>
        <w:rPr>
          <w:rFonts w:ascii="Times New Roman" w:hAnsi="Times New Roman" w:cs="Times New Roman"/>
          <w:sz w:val="24"/>
          <w:szCs w:val="24"/>
        </w:rPr>
      </w:pPr>
    </w:p>
    <w:sectPr w:rsidR="00EF1064" w:rsidSect="009D5738">
      <w:headerReference w:type="default" r:id="rId8"/>
      <w:pgSz w:w="11906" w:h="16838"/>
      <w:pgMar w:top="1134" w:right="1134" w:bottom="1134" w:left="1134" w:header="284" w:footer="68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6AF0" w:rsidRDefault="00286AF0" w:rsidP="008F507E">
      <w:r>
        <w:separator/>
      </w:r>
    </w:p>
  </w:endnote>
  <w:endnote w:type="continuationSeparator" w:id="0">
    <w:p w:rsidR="00286AF0" w:rsidRDefault="00286AF0" w:rsidP="008F507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sig w:usb0="00000000" w:usb1="00000000" w:usb2="00000000" w:usb3="00000000" w:csb0="00000000" w:csb1="00000000"/>
  </w:font>
  <w:font w:name="Lucida Grande">
    <w:altName w:val="Segoe UI"/>
    <w:charset w:val="00"/>
    <w:family w:val="auto"/>
    <w:pitch w:val="variable"/>
    <w:sig w:usb0="E1000AEF" w:usb1="5000A1FF" w:usb2="00000000" w:usb3="00000000" w:csb0="000001BF" w:csb1="00000000"/>
  </w:font>
  <w:font w:name="FreeSans">
    <w:altName w:val="Calibri"/>
    <w:charset w:val="01"/>
    <w:family w:val="auto"/>
    <w:pitch w:val="variable"/>
    <w:sig w:usb0="00000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sig w:usb0="00000000" w:usb1="500078FF" w:usb2="00000021" w:usb3="00000000" w:csb0="000001BF" w:csb1="00000000"/>
  </w:font>
  <w:font w:name="Droid Sans">
    <w:charset w:val="01"/>
    <w:family w:val="auto"/>
    <w:pitch w:val="variable"/>
    <w:sig w:usb0="00000000" w:usb1="00000000" w:usb2="00000000" w:usb3="00000000" w:csb0="00000000"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6AF0" w:rsidRDefault="00286AF0" w:rsidP="008F507E">
      <w:r>
        <w:separator/>
      </w:r>
    </w:p>
  </w:footnote>
  <w:footnote w:type="continuationSeparator" w:id="0">
    <w:p w:rsidR="00286AF0" w:rsidRDefault="00286AF0" w:rsidP="008F507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68B" w:rsidRDefault="008C7F0C" w:rsidP="00D3068B">
    <w:pPr>
      <w:tabs>
        <w:tab w:val="center" w:pos="4424"/>
      </w:tabs>
      <w:ind w:right="-255"/>
      <w:jc w:val="center"/>
      <w:rPr>
        <w:spacing w:val="10"/>
        <w:sz w:val="24"/>
        <w:szCs w:val="24"/>
      </w:rPr>
    </w:pPr>
    <w:bookmarkStart w:id="0" w:name="_Hlk133580029"/>
    <w:r>
      <w:rPr>
        <w:noProof/>
        <w:lang w:eastAsia="it-IT"/>
      </w:rPr>
      <w:drawing>
        <wp:anchor distT="0" distB="0" distL="0" distR="0" simplePos="0" relativeHeight="251657728" behindDoc="0" locked="0" layoutInCell="1" allowOverlap="1">
          <wp:simplePos x="0" y="0"/>
          <wp:positionH relativeFrom="page">
            <wp:posOffset>2886075</wp:posOffset>
          </wp:positionH>
          <wp:positionV relativeFrom="paragraph">
            <wp:posOffset>74295</wp:posOffset>
          </wp:positionV>
          <wp:extent cx="1571625" cy="311150"/>
          <wp:effectExtent l="0" t="0" r="0" b="0"/>
          <wp:wrapTopAndBottom/>
          <wp:docPr id="181"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png"/>
                  <pic:cNvPicPr>
                    <a:picLocks noChangeAspect="1" noChangeArrowheads="1"/>
                  </pic:cNvPicPr>
                </pic:nvPicPr>
                <pic:blipFill>
                  <a:blip r:embed="rId1"/>
                  <a:srcRect/>
                  <a:stretch>
                    <a:fillRect/>
                  </a:stretch>
                </pic:blipFill>
                <pic:spPr bwMode="auto">
                  <a:xfrm>
                    <a:off x="0" y="0"/>
                    <a:ext cx="1571625" cy="311150"/>
                  </a:xfrm>
                  <a:prstGeom prst="rect">
                    <a:avLst/>
                  </a:prstGeom>
                  <a:noFill/>
                  <a:ln w="9525">
                    <a:noFill/>
                    <a:miter lim="800000"/>
                    <a:headEnd/>
                    <a:tailEnd/>
                  </a:ln>
                </pic:spPr>
              </pic:pic>
            </a:graphicData>
          </a:graphic>
        </wp:anchor>
      </w:drawing>
    </w:r>
    <w:r w:rsidR="00525734">
      <w:rPr>
        <w:spacing w:val="10"/>
        <w:sz w:val="24"/>
        <w:szCs w:val="24"/>
      </w:rPr>
      <w:t xml:space="preserve">    </w:t>
    </w:r>
  </w:p>
  <w:p w:rsidR="0075644A" w:rsidRDefault="0075644A" w:rsidP="00D3068B">
    <w:pPr>
      <w:tabs>
        <w:tab w:val="center" w:pos="4424"/>
      </w:tabs>
      <w:ind w:right="-255"/>
      <w:jc w:val="center"/>
      <w:rPr>
        <w:rFonts w:ascii="Lucida Grande" w:hAnsi="Lucida Grande"/>
        <w:spacing w:val="10"/>
        <w:sz w:val="24"/>
        <w:szCs w:val="24"/>
      </w:rPr>
    </w:pPr>
  </w:p>
  <w:p w:rsidR="00D3068B" w:rsidRPr="00922FC9" w:rsidRDefault="00D3068B" w:rsidP="00922FC9">
    <w:pPr>
      <w:tabs>
        <w:tab w:val="center" w:pos="4424"/>
      </w:tabs>
      <w:ind w:right="-255"/>
      <w:jc w:val="center"/>
      <w:rPr>
        <w:rFonts w:ascii="Lucida Grande" w:hAnsi="Lucida Grande"/>
        <w:sz w:val="20"/>
        <w:szCs w:val="20"/>
      </w:rPr>
    </w:pPr>
    <w:r w:rsidRPr="00922FC9">
      <w:rPr>
        <w:rFonts w:ascii="Lucida Grande" w:hAnsi="Lucida Grande"/>
        <w:spacing w:val="10"/>
        <w:sz w:val="20"/>
        <w:szCs w:val="20"/>
      </w:rPr>
      <w:t>Ufficio Scolastico Regionale per il Lazio</w:t>
    </w: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60"/>
      <w:gridCol w:w="8789"/>
    </w:tblGrid>
    <w:tr w:rsidR="003D6D8A" w:rsidRPr="003D6D8A" w:rsidTr="006D655C">
      <w:trPr>
        <w:trHeight w:val="1648"/>
      </w:trPr>
      <w:tc>
        <w:tcPr>
          <w:tcW w:w="1560" w:type="dxa"/>
          <w:tcBorders>
            <w:top w:val="nil"/>
            <w:left w:val="nil"/>
            <w:bottom w:val="nil"/>
            <w:right w:val="nil"/>
          </w:tcBorders>
        </w:tcPr>
        <w:p w:rsidR="00525734" w:rsidRDefault="008C7F0C" w:rsidP="006D655C">
          <w:pPr>
            <w:tabs>
              <w:tab w:val="left" w:pos="270"/>
              <w:tab w:val="right" w:pos="1740"/>
            </w:tabs>
            <w:ind w:right="-255"/>
            <w:outlineLvl w:val="0"/>
          </w:pPr>
          <w:r>
            <w:rPr>
              <w:noProof/>
              <w:lang w:eastAsia="it-IT"/>
            </w:rPr>
            <w:drawing>
              <wp:inline distT="0" distB="0" distL="0" distR="0">
                <wp:extent cx="815340" cy="952500"/>
                <wp:effectExtent l="19050" t="0" r="381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srcRect/>
                        <a:stretch>
                          <a:fillRect/>
                        </a:stretch>
                      </pic:blipFill>
                      <pic:spPr bwMode="auto">
                        <a:xfrm>
                          <a:off x="0" y="0"/>
                          <a:ext cx="815340" cy="952500"/>
                        </a:xfrm>
                        <a:prstGeom prst="rect">
                          <a:avLst/>
                        </a:prstGeom>
                        <a:noFill/>
                        <a:ln w="9525">
                          <a:noFill/>
                          <a:miter lim="800000"/>
                          <a:headEnd/>
                          <a:tailEnd/>
                        </a:ln>
                      </pic:spPr>
                    </pic:pic>
                  </a:graphicData>
                </a:graphic>
              </wp:inline>
            </w:drawing>
          </w:r>
        </w:p>
        <w:p w:rsidR="003D6D8A" w:rsidRPr="003D6D8A" w:rsidRDefault="003D6D8A" w:rsidP="00525734">
          <w:pPr>
            <w:ind w:right="-255"/>
            <w:jc w:val="right"/>
            <w:outlineLvl w:val="0"/>
            <w:rPr>
              <w:rFonts w:ascii="Lucida Grande" w:hAnsi="Lucida Grande"/>
              <w:b/>
              <w:bCs/>
              <w:sz w:val="20"/>
              <w:szCs w:val="20"/>
            </w:rPr>
          </w:pPr>
        </w:p>
        <w:p w:rsidR="003D6D8A" w:rsidRPr="00525734" w:rsidRDefault="003D6D8A" w:rsidP="003D6D8A">
          <w:pPr>
            <w:ind w:right="-255"/>
            <w:jc w:val="center"/>
            <w:outlineLvl w:val="0"/>
            <w:rPr>
              <w:rFonts w:ascii="Lucida Grande" w:hAnsi="Lucida Grande"/>
              <w:b/>
              <w:bCs/>
              <w:sz w:val="6"/>
              <w:szCs w:val="6"/>
            </w:rPr>
          </w:pPr>
        </w:p>
      </w:tc>
      <w:tc>
        <w:tcPr>
          <w:tcW w:w="8789" w:type="dxa"/>
          <w:tcBorders>
            <w:top w:val="nil"/>
            <w:left w:val="nil"/>
            <w:bottom w:val="nil"/>
            <w:right w:val="nil"/>
          </w:tcBorders>
        </w:tcPr>
        <w:p w:rsidR="003D6D8A" w:rsidRPr="003D6D8A" w:rsidRDefault="003D6D8A" w:rsidP="003D6D8A">
          <w:pPr>
            <w:ind w:right="-255"/>
            <w:jc w:val="center"/>
            <w:outlineLvl w:val="0"/>
            <w:rPr>
              <w:rFonts w:ascii="Lucida Grande" w:hAnsi="Lucida Grande"/>
              <w:b/>
              <w:bCs/>
              <w:sz w:val="20"/>
              <w:szCs w:val="20"/>
            </w:rPr>
          </w:pPr>
        </w:p>
        <w:p w:rsidR="00525734" w:rsidRPr="00525734" w:rsidRDefault="00525734" w:rsidP="00525734">
          <w:pPr>
            <w:ind w:left="-250" w:right="-255" w:firstLine="250"/>
            <w:outlineLvl w:val="0"/>
            <w:rPr>
              <w:rFonts w:ascii="Lucida Grande" w:hAnsi="Lucida Grande"/>
              <w:b/>
              <w:bCs/>
              <w:sz w:val="8"/>
              <w:szCs w:val="8"/>
            </w:rPr>
          </w:pPr>
          <w:r>
            <w:rPr>
              <w:rFonts w:ascii="Lucida Grande" w:hAnsi="Lucida Grande"/>
              <w:b/>
              <w:bCs/>
              <w:sz w:val="36"/>
              <w:szCs w:val="36"/>
            </w:rPr>
            <w:t xml:space="preserve"> </w:t>
          </w:r>
        </w:p>
        <w:p w:rsidR="00525734" w:rsidRPr="00525734" w:rsidRDefault="00525734" w:rsidP="00525734">
          <w:pPr>
            <w:ind w:left="-250" w:right="-255" w:firstLine="250"/>
            <w:outlineLvl w:val="0"/>
            <w:rPr>
              <w:rFonts w:ascii="Lucida Grande" w:hAnsi="Lucida Grande"/>
              <w:b/>
              <w:bCs/>
              <w:sz w:val="8"/>
              <w:szCs w:val="8"/>
            </w:rPr>
          </w:pPr>
          <w:r>
            <w:rPr>
              <w:rFonts w:ascii="Lucida Grande" w:hAnsi="Lucida Grande"/>
              <w:b/>
              <w:bCs/>
              <w:sz w:val="36"/>
              <w:szCs w:val="36"/>
            </w:rPr>
            <w:t xml:space="preserve">  </w:t>
          </w:r>
        </w:p>
        <w:p w:rsidR="003D6D8A" w:rsidRPr="00F3748A" w:rsidRDefault="006D655C" w:rsidP="00525734">
          <w:pPr>
            <w:ind w:left="-250" w:right="-255" w:firstLine="250"/>
            <w:outlineLvl w:val="0"/>
            <w:rPr>
              <w:rFonts w:ascii="Lucida Grande" w:hAnsi="Lucida Grande"/>
              <w:b/>
              <w:bCs/>
              <w:sz w:val="28"/>
              <w:szCs w:val="28"/>
            </w:rPr>
          </w:pPr>
          <w:r>
            <w:rPr>
              <w:rFonts w:ascii="Lucida Grande" w:hAnsi="Lucida Grande"/>
              <w:b/>
              <w:bCs/>
              <w:sz w:val="36"/>
              <w:szCs w:val="36"/>
            </w:rPr>
            <w:t xml:space="preserve">              </w:t>
          </w:r>
          <w:r w:rsidR="003D6D8A" w:rsidRPr="00D171AA">
            <w:rPr>
              <w:rFonts w:ascii="Lucida Grande" w:hAnsi="Lucida Grande"/>
              <w:b/>
              <w:bCs/>
              <w:sz w:val="36"/>
              <w:szCs w:val="36"/>
            </w:rPr>
            <w:t xml:space="preserve">Liceo Scientifico </w:t>
          </w:r>
          <w:r>
            <w:rPr>
              <w:rFonts w:ascii="Lucida Grande" w:hAnsi="Lucida Grande"/>
              <w:b/>
              <w:bCs/>
              <w:sz w:val="36"/>
              <w:szCs w:val="36"/>
            </w:rPr>
            <w:t xml:space="preserve">Statale </w:t>
          </w:r>
          <w:r w:rsidR="003D6D8A" w:rsidRPr="00D171AA">
            <w:rPr>
              <w:rFonts w:ascii="Lucida Grande" w:hAnsi="Lucida Grande"/>
              <w:b/>
              <w:bCs/>
              <w:sz w:val="36"/>
              <w:szCs w:val="36"/>
            </w:rPr>
            <w:t>“Sandro Pertini</w:t>
          </w:r>
          <w:r w:rsidR="003D6D8A" w:rsidRPr="00F3748A">
            <w:rPr>
              <w:rFonts w:ascii="Lucida Grande" w:hAnsi="Lucida Grande"/>
              <w:b/>
              <w:bCs/>
              <w:sz w:val="28"/>
              <w:szCs w:val="28"/>
            </w:rPr>
            <w:t>”</w:t>
          </w:r>
        </w:p>
        <w:p w:rsidR="006D655C" w:rsidRPr="006D655C" w:rsidRDefault="006D655C" w:rsidP="006D655C">
          <w:pPr>
            <w:ind w:right="-255"/>
            <w:jc w:val="center"/>
            <w:rPr>
              <w:rFonts w:ascii="Lucida Grande" w:hAnsi="Lucida Grande"/>
              <w:b/>
              <w:sz w:val="18"/>
              <w:szCs w:val="18"/>
            </w:rPr>
          </w:pPr>
          <w:r w:rsidRPr="006D655C">
            <w:rPr>
              <w:rFonts w:ascii="Lucida Grande" w:hAnsi="Lucida Grande"/>
              <w:b/>
              <w:sz w:val="18"/>
              <w:szCs w:val="18"/>
            </w:rPr>
            <w:t>Via Caltagirone, 1 - Ladispoli (RM) C.A.P.: 00055 - Distretto 30</w:t>
          </w:r>
          <w:r w:rsidRPr="006D655C">
            <w:rPr>
              <w:b/>
              <w:iCs/>
              <w:sz w:val="18"/>
              <w:szCs w:val="18"/>
            </w:rPr>
            <w:t xml:space="preserve"> - </w:t>
          </w:r>
          <w:r w:rsidRPr="006D655C">
            <w:rPr>
              <w:rFonts w:ascii="Lucida Grande" w:hAnsi="Lucida Grande"/>
              <w:b/>
              <w:iCs/>
              <w:sz w:val="18"/>
              <w:szCs w:val="18"/>
            </w:rPr>
            <w:t xml:space="preserve">Tel. </w:t>
          </w:r>
          <w:r w:rsidRPr="006D655C">
            <w:rPr>
              <w:rFonts w:ascii="Lucida Grande" w:hAnsi="Lucida Grande"/>
              <w:b/>
              <w:sz w:val="18"/>
              <w:szCs w:val="18"/>
            </w:rPr>
            <w:t>06/121127160</w:t>
          </w:r>
        </w:p>
        <w:p w:rsidR="006D655C" w:rsidRPr="006D655C" w:rsidRDefault="006D655C" w:rsidP="006D655C">
          <w:pPr>
            <w:ind w:right="-255"/>
            <w:jc w:val="center"/>
            <w:rPr>
              <w:rFonts w:ascii="Lucida Grande" w:hAnsi="Lucida Grande"/>
              <w:b/>
              <w:sz w:val="18"/>
              <w:szCs w:val="18"/>
            </w:rPr>
          </w:pPr>
          <w:r w:rsidRPr="006D655C">
            <w:rPr>
              <w:rFonts w:ascii="Lucida Grande" w:hAnsi="Lucida Grande"/>
              <w:b/>
              <w:iCs/>
              <w:sz w:val="18"/>
              <w:szCs w:val="18"/>
            </w:rPr>
            <w:t>Codice fiscale 91008670589 – Codice meccanografico RMPS53000N – Codice Univoco UFPCG2</w:t>
          </w:r>
        </w:p>
        <w:p w:rsidR="003D6D8A" w:rsidRPr="003D6D8A" w:rsidRDefault="006D655C" w:rsidP="006D655C">
          <w:pPr>
            <w:ind w:right="-255"/>
            <w:jc w:val="center"/>
            <w:rPr>
              <w:rFonts w:ascii="Lucida Grande" w:hAnsi="Lucida Grande"/>
              <w:b/>
              <w:bCs/>
              <w:sz w:val="32"/>
              <w:szCs w:val="32"/>
            </w:rPr>
          </w:pPr>
          <w:r w:rsidRPr="006D655C">
            <w:rPr>
              <w:rFonts w:ascii="Lucida Grande" w:hAnsi="Lucida Grande"/>
              <w:b/>
              <w:iCs/>
              <w:sz w:val="18"/>
              <w:szCs w:val="18"/>
            </w:rPr>
            <w:t>PEO:</w:t>
          </w:r>
          <w:r w:rsidRPr="006D655C">
            <w:rPr>
              <w:rFonts w:ascii="Lucida Grande" w:hAnsi="Lucida Grande"/>
              <w:b/>
              <w:iCs/>
              <w:spacing w:val="-6"/>
              <w:sz w:val="18"/>
              <w:szCs w:val="18"/>
            </w:rPr>
            <w:t xml:space="preserve"> </w:t>
          </w:r>
          <w:r w:rsidRPr="006D655C">
            <w:rPr>
              <w:rFonts w:ascii="Lucida Grande" w:hAnsi="Lucida Grande"/>
              <w:b/>
              <w:iCs/>
              <w:sz w:val="18"/>
              <w:szCs w:val="18"/>
              <w:lang w:val="en-GB"/>
            </w:rPr>
            <w:t>rmps53000n@istruzione.it</w:t>
          </w:r>
          <w:r w:rsidRPr="006D655C">
            <w:rPr>
              <w:rFonts w:ascii="Lucida Grande" w:hAnsi="Lucida Grande"/>
              <w:b/>
              <w:iCs/>
              <w:sz w:val="18"/>
              <w:szCs w:val="18"/>
            </w:rPr>
            <w:t xml:space="preserve"> – PEC: rmps53000n@pec.istruzione.it – Sito: </w:t>
          </w:r>
          <w:r w:rsidRPr="006D655C">
            <w:rPr>
              <w:rFonts w:ascii="Lucida Grande" w:hAnsi="Lucida Grande"/>
              <w:b/>
              <w:iCs/>
              <w:sz w:val="18"/>
              <w:szCs w:val="18"/>
              <w:lang w:val="en-GB"/>
            </w:rPr>
            <w:t>www.liceopertiniladispoli.edu.it</w:t>
          </w:r>
        </w:p>
        <w:p w:rsidR="003D6D8A" w:rsidRPr="003D6D8A" w:rsidRDefault="003D6D8A" w:rsidP="003D6D8A">
          <w:pPr>
            <w:ind w:right="-255"/>
            <w:jc w:val="center"/>
            <w:outlineLvl w:val="0"/>
            <w:rPr>
              <w:rFonts w:ascii="Lucida Grande" w:hAnsi="Lucida Grande"/>
              <w:b/>
              <w:bCs/>
              <w:sz w:val="20"/>
              <w:szCs w:val="20"/>
            </w:rPr>
          </w:pPr>
        </w:p>
      </w:tc>
    </w:tr>
    <w:bookmarkEnd w:id="0"/>
  </w:tbl>
  <w:p w:rsidR="00362ADF" w:rsidRPr="006D655C" w:rsidRDefault="00362ADF" w:rsidP="006D655C">
    <w:pPr>
      <w:pStyle w:val="Intestazione"/>
      <w:ind w:right="-255"/>
      <w:rPr>
        <w:rFonts w:ascii="Lucida Grande" w:hAnsi="Lucida Grande"/>
        <w:b/>
        <w:iCs/>
        <w:sz w:val="18"/>
        <w:szCs w:val="18"/>
        <w:lang w:val="en-GB"/>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CC520FA6"/>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1E2659FA"/>
    <w:multiLevelType w:val="hybridMultilevel"/>
    <w:tmpl w:val="56B00922"/>
    <w:lvl w:ilvl="0" w:tplc="C390FAE4">
      <w:start w:val="1"/>
      <w:numFmt w:val="decimal"/>
      <w:lvlText w:val="%1)"/>
      <w:lvlJc w:val="left"/>
      <w:pPr>
        <w:ind w:left="720" w:hanging="360"/>
      </w:pPr>
      <w:rPr>
        <w:rFonts w:hint="default"/>
        <w:b w:val="0"/>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223A556E"/>
    <w:multiLevelType w:val="multilevel"/>
    <w:tmpl w:val="2AE03A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892186E"/>
    <w:multiLevelType w:val="hybridMultilevel"/>
    <w:tmpl w:val="E14E30B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2A0825D9"/>
    <w:multiLevelType w:val="multilevel"/>
    <w:tmpl w:val="808E54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A0D000E"/>
    <w:multiLevelType w:val="hybridMultilevel"/>
    <w:tmpl w:val="B558A49E"/>
    <w:lvl w:ilvl="0" w:tplc="B3347CFC">
      <w:start w:val="1"/>
      <w:numFmt w:val="lowerLetter"/>
      <w:lvlText w:val="%1)"/>
      <w:lvlJc w:val="left"/>
      <w:pPr>
        <w:ind w:left="720" w:hanging="360"/>
      </w:pPr>
      <w:rPr>
        <w:rFonts w:ascii="Arial MT" w:eastAsia="Lucida Grande" w:hAnsi="Arial MT" w:cs="Lucida Grand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30BF45A8"/>
    <w:multiLevelType w:val="hybridMultilevel"/>
    <w:tmpl w:val="A998A186"/>
    <w:lvl w:ilvl="0" w:tplc="72D82764">
      <w:numFmt w:val="bullet"/>
      <w:lvlText w:val="-"/>
      <w:lvlJc w:val="left"/>
      <w:pPr>
        <w:ind w:left="435" w:hanging="360"/>
      </w:pPr>
      <w:rPr>
        <w:rFonts w:ascii="Times New Roman" w:eastAsia="Times New Roman" w:hAnsi="Times New Roman" w:cs="Times New Roman"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0">
    <w:nsid w:val="35083E21"/>
    <w:multiLevelType w:val="multilevel"/>
    <w:tmpl w:val="6DDC30C8"/>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nsid w:val="381371C5"/>
    <w:multiLevelType w:val="multilevel"/>
    <w:tmpl w:val="E9A4C8B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nsid w:val="3E285847"/>
    <w:multiLevelType w:val="multilevel"/>
    <w:tmpl w:val="E5604C5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nsid w:val="479F7577"/>
    <w:multiLevelType w:val="hybridMultilevel"/>
    <w:tmpl w:val="3AD45634"/>
    <w:lvl w:ilvl="0" w:tplc="04100001">
      <w:start w:val="1"/>
      <w:numFmt w:val="bullet"/>
      <w:lvlText w:val=""/>
      <w:lvlJc w:val="left"/>
      <w:pPr>
        <w:ind w:left="720" w:hanging="360"/>
      </w:pPr>
      <w:rPr>
        <w:rFonts w:ascii="FreeSans" w:hAnsi="FreeSans" w:hint="default"/>
      </w:rPr>
    </w:lvl>
    <w:lvl w:ilvl="1" w:tplc="04100003" w:tentative="1">
      <w:start w:val="1"/>
      <w:numFmt w:val="bullet"/>
      <w:lvlText w:val="o"/>
      <w:lvlJc w:val="left"/>
      <w:pPr>
        <w:ind w:left="1440" w:hanging="360"/>
      </w:pPr>
      <w:rPr>
        <w:rFonts w:ascii="Calibri" w:hAnsi="Calibri" w:cs="Calibri" w:hint="default"/>
      </w:rPr>
    </w:lvl>
    <w:lvl w:ilvl="2" w:tplc="04100005" w:tentative="1">
      <w:start w:val="1"/>
      <w:numFmt w:val="bullet"/>
      <w:lvlText w:val=""/>
      <w:lvlJc w:val="left"/>
      <w:pPr>
        <w:ind w:left="2160" w:hanging="360"/>
      </w:pPr>
      <w:rPr>
        <w:rFonts w:ascii="Arial" w:hAnsi="Arial" w:hint="default"/>
      </w:rPr>
    </w:lvl>
    <w:lvl w:ilvl="3" w:tplc="04100001" w:tentative="1">
      <w:start w:val="1"/>
      <w:numFmt w:val="bullet"/>
      <w:lvlText w:val=""/>
      <w:lvlJc w:val="left"/>
      <w:pPr>
        <w:ind w:left="2880" w:hanging="360"/>
      </w:pPr>
      <w:rPr>
        <w:rFonts w:ascii="FreeSans" w:hAnsi="FreeSans" w:hint="default"/>
      </w:rPr>
    </w:lvl>
    <w:lvl w:ilvl="4" w:tplc="04100003" w:tentative="1">
      <w:start w:val="1"/>
      <w:numFmt w:val="bullet"/>
      <w:lvlText w:val="o"/>
      <w:lvlJc w:val="left"/>
      <w:pPr>
        <w:ind w:left="3600" w:hanging="360"/>
      </w:pPr>
      <w:rPr>
        <w:rFonts w:ascii="Calibri" w:hAnsi="Calibri" w:cs="Calibri" w:hint="default"/>
      </w:rPr>
    </w:lvl>
    <w:lvl w:ilvl="5" w:tplc="04100005" w:tentative="1">
      <w:start w:val="1"/>
      <w:numFmt w:val="bullet"/>
      <w:lvlText w:val=""/>
      <w:lvlJc w:val="left"/>
      <w:pPr>
        <w:ind w:left="4320" w:hanging="360"/>
      </w:pPr>
      <w:rPr>
        <w:rFonts w:ascii="Arial" w:hAnsi="Arial" w:hint="default"/>
      </w:rPr>
    </w:lvl>
    <w:lvl w:ilvl="6" w:tplc="04100001" w:tentative="1">
      <w:start w:val="1"/>
      <w:numFmt w:val="bullet"/>
      <w:lvlText w:val=""/>
      <w:lvlJc w:val="left"/>
      <w:pPr>
        <w:ind w:left="5040" w:hanging="360"/>
      </w:pPr>
      <w:rPr>
        <w:rFonts w:ascii="FreeSans" w:hAnsi="FreeSans" w:hint="default"/>
      </w:rPr>
    </w:lvl>
    <w:lvl w:ilvl="7" w:tplc="04100003" w:tentative="1">
      <w:start w:val="1"/>
      <w:numFmt w:val="bullet"/>
      <w:lvlText w:val="o"/>
      <w:lvlJc w:val="left"/>
      <w:pPr>
        <w:ind w:left="5760" w:hanging="360"/>
      </w:pPr>
      <w:rPr>
        <w:rFonts w:ascii="Calibri" w:hAnsi="Calibri" w:cs="Calibri" w:hint="default"/>
      </w:rPr>
    </w:lvl>
    <w:lvl w:ilvl="8" w:tplc="04100005" w:tentative="1">
      <w:start w:val="1"/>
      <w:numFmt w:val="bullet"/>
      <w:lvlText w:val=""/>
      <w:lvlJc w:val="left"/>
      <w:pPr>
        <w:ind w:left="6480" w:hanging="360"/>
      </w:pPr>
      <w:rPr>
        <w:rFonts w:ascii="Arial" w:hAnsi="Arial" w:hint="default"/>
      </w:rPr>
    </w:lvl>
  </w:abstractNum>
  <w:abstractNum w:abstractNumId="14">
    <w:nsid w:val="4B0841C4"/>
    <w:multiLevelType w:val="multilevel"/>
    <w:tmpl w:val="9DFEB2B0"/>
    <w:numStyleLink w:val="WWNum1"/>
  </w:abstractNum>
  <w:abstractNum w:abstractNumId="15">
    <w:nsid w:val="5039515F"/>
    <w:multiLevelType w:val="hybridMultilevel"/>
    <w:tmpl w:val="C23875B0"/>
    <w:lvl w:ilvl="0" w:tplc="FE68880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51B42054"/>
    <w:multiLevelType w:val="multilevel"/>
    <w:tmpl w:val="9DFEB2B0"/>
    <w:numStyleLink w:val="WWNum1"/>
  </w:abstractNum>
  <w:abstractNum w:abstractNumId="17">
    <w:nsid w:val="570C3DF9"/>
    <w:multiLevelType w:val="multilevel"/>
    <w:tmpl w:val="93605F62"/>
    <w:lvl w:ilvl="0">
      <w:start w:val="1"/>
      <w:numFmt w:val="bullet"/>
      <w:lvlText w:val=""/>
      <w:lvlJc w:val="left"/>
      <w:pPr>
        <w:tabs>
          <w:tab w:val="num" w:pos="720"/>
        </w:tabs>
        <w:ind w:left="720" w:hanging="360"/>
      </w:pPr>
      <w:rPr>
        <w:rFonts w:ascii="FreeSans" w:hAnsi="FreeSans" w:hint="default"/>
        <w:sz w:val="20"/>
      </w:rPr>
    </w:lvl>
    <w:lvl w:ilvl="1" w:tentative="1">
      <w:start w:val="1"/>
      <w:numFmt w:val="bullet"/>
      <w:lvlText w:val=""/>
      <w:lvlJc w:val="left"/>
      <w:pPr>
        <w:tabs>
          <w:tab w:val="num" w:pos="1440"/>
        </w:tabs>
        <w:ind w:left="1440" w:hanging="360"/>
      </w:pPr>
      <w:rPr>
        <w:rFonts w:ascii="FreeSans" w:hAnsi="FreeSans" w:hint="default"/>
        <w:sz w:val="20"/>
      </w:rPr>
    </w:lvl>
    <w:lvl w:ilvl="2" w:tentative="1">
      <w:start w:val="1"/>
      <w:numFmt w:val="bullet"/>
      <w:lvlText w:val=""/>
      <w:lvlJc w:val="left"/>
      <w:pPr>
        <w:tabs>
          <w:tab w:val="num" w:pos="2160"/>
        </w:tabs>
        <w:ind w:left="2160" w:hanging="360"/>
      </w:pPr>
      <w:rPr>
        <w:rFonts w:ascii="FreeSans" w:hAnsi="FreeSans" w:hint="default"/>
        <w:sz w:val="20"/>
      </w:rPr>
    </w:lvl>
    <w:lvl w:ilvl="3" w:tentative="1">
      <w:start w:val="1"/>
      <w:numFmt w:val="bullet"/>
      <w:lvlText w:val=""/>
      <w:lvlJc w:val="left"/>
      <w:pPr>
        <w:tabs>
          <w:tab w:val="num" w:pos="2880"/>
        </w:tabs>
        <w:ind w:left="2880" w:hanging="360"/>
      </w:pPr>
      <w:rPr>
        <w:rFonts w:ascii="FreeSans" w:hAnsi="FreeSans" w:hint="default"/>
        <w:sz w:val="20"/>
      </w:rPr>
    </w:lvl>
    <w:lvl w:ilvl="4" w:tentative="1">
      <w:start w:val="1"/>
      <w:numFmt w:val="bullet"/>
      <w:lvlText w:val=""/>
      <w:lvlJc w:val="left"/>
      <w:pPr>
        <w:tabs>
          <w:tab w:val="num" w:pos="3600"/>
        </w:tabs>
        <w:ind w:left="3600" w:hanging="360"/>
      </w:pPr>
      <w:rPr>
        <w:rFonts w:ascii="FreeSans" w:hAnsi="FreeSans" w:hint="default"/>
        <w:sz w:val="20"/>
      </w:rPr>
    </w:lvl>
    <w:lvl w:ilvl="5" w:tentative="1">
      <w:start w:val="1"/>
      <w:numFmt w:val="bullet"/>
      <w:lvlText w:val=""/>
      <w:lvlJc w:val="left"/>
      <w:pPr>
        <w:tabs>
          <w:tab w:val="num" w:pos="4320"/>
        </w:tabs>
        <w:ind w:left="4320" w:hanging="360"/>
      </w:pPr>
      <w:rPr>
        <w:rFonts w:ascii="FreeSans" w:hAnsi="FreeSans" w:hint="default"/>
        <w:sz w:val="20"/>
      </w:rPr>
    </w:lvl>
    <w:lvl w:ilvl="6" w:tentative="1">
      <w:start w:val="1"/>
      <w:numFmt w:val="bullet"/>
      <w:lvlText w:val=""/>
      <w:lvlJc w:val="left"/>
      <w:pPr>
        <w:tabs>
          <w:tab w:val="num" w:pos="5040"/>
        </w:tabs>
        <w:ind w:left="5040" w:hanging="360"/>
      </w:pPr>
      <w:rPr>
        <w:rFonts w:ascii="FreeSans" w:hAnsi="FreeSans" w:hint="default"/>
        <w:sz w:val="20"/>
      </w:rPr>
    </w:lvl>
    <w:lvl w:ilvl="7" w:tentative="1">
      <w:start w:val="1"/>
      <w:numFmt w:val="bullet"/>
      <w:lvlText w:val=""/>
      <w:lvlJc w:val="left"/>
      <w:pPr>
        <w:tabs>
          <w:tab w:val="num" w:pos="5760"/>
        </w:tabs>
        <w:ind w:left="5760" w:hanging="360"/>
      </w:pPr>
      <w:rPr>
        <w:rFonts w:ascii="FreeSans" w:hAnsi="FreeSans" w:hint="default"/>
        <w:sz w:val="20"/>
      </w:rPr>
    </w:lvl>
    <w:lvl w:ilvl="8" w:tentative="1">
      <w:start w:val="1"/>
      <w:numFmt w:val="bullet"/>
      <w:lvlText w:val=""/>
      <w:lvlJc w:val="left"/>
      <w:pPr>
        <w:tabs>
          <w:tab w:val="num" w:pos="6480"/>
        </w:tabs>
        <w:ind w:left="6480" w:hanging="360"/>
      </w:pPr>
      <w:rPr>
        <w:rFonts w:ascii="FreeSans" w:hAnsi="FreeSans" w:hint="default"/>
        <w:sz w:val="20"/>
      </w:rPr>
    </w:lvl>
  </w:abstractNum>
  <w:abstractNum w:abstractNumId="18">
    <w:nsid w:val="573F4D0C"/>
    <w:multiLevelType w:val="multilevel"/>
    <w:tmpl w:val="092AFA2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nsid w:val="5A757B7E"/>
    <w:multiLevelType w:val="hybridMultilevel"/>
    <w:tmpl w:val="E1645AA8"/>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nsid w:val="5C597E49"/>
    <w:multiLevelType w:val="multilevel"/>
    <w:tmpl w:val="32D6A74C"/>
    <w:lvl w:ilvl="0">
      <w:start w:val="1"/>
      <w:numFmt w:val="bullet"/>
      <w:lvlText w:val=""/>
      <w:lvlJc w:val="left"/>
      <w:pPr>
        <w:tabs>
          <w:tab w:val="num" w:pos="720"/>
        </w:tabs>
        <w:ind w:left="720" w:hanging="360"/>
      </w:pPr>
      <w:rPr>
        <w:rFonts w:ascii="FreeSans" w:hAnsi="FreeSans" w:hint="default"/>
        <w:sz w:val="20"/>
      </w:rPr>
    </w:lvl>
    <w:lvl w:ilvl="1" w:tentative="1">
      <w:start w:val="1"/>
      <w:numFmt w:val="bullet"/>
      <w:lvlText w:val="o"/>
      <w:lvlJc w:val="left"/>
      <w:pPr>
        <w:tabs>
          <w:tab w:val="num" w:pos="1440"/>
        </w:tabs>
        <w:ind w:left="1440" w:hanging="360"/>
      </w:pPr>
      <w:rPr>
        <w:rFonts w:ascii="Calibri" w:hAnsi="Calibri" w:hint="default"/>
        <w:sz w:val="20"/>
      </w:rPr>
    </w:lvl>
    <w:lvl w:ilvl="2" w:tentative="1">
      <w:start w:val="1"/>
      <w:numFmt w:val="bullet"/>
      <w:lvlText w:val=""/>
      <w:lvlJc w:val="left"/>
      <w:pPr>
        <w:tabs>
          <w:tab w:val="num" w:pos="2160"/>
        </w:tabs>
        <w:ind w:left="2160" w:hanging="360"/>
      </w:pPr>
      <w:rPr>
        <w:rFonts w:ascii="Arial" w:hAnsi="Arial" w:hint="default"/>
        <w:sz w:val="20"/>
      </w:rPr>
    </w:lvl>
    <w:lvl w:ilvl="3" w:tentative="1">
      <w:start w:val="1"/>
      <w:numFmt w:val="bullet"/>
      <w:lvlText w:val=""/>
      <w:lvlJc w:val="left"/>
      <w:pPr>
        <w:tabs>
          <w:tab w:val="num" w:pos="2880"/>
        </w:tabs>
        <w:ind w:left="2880" w:hanging="360"/>
      </w:pPr>
      <w:rPr>
        <w:rFonts w:ascii="Arial" w:hAnsi="Arial" w:hint="default"/>
        <w:sz w:val="20"/>
      </w:rPr>
    </w:lvl>
    <w:lvl w:ilvl="4" w:tentative="1">
      <w:start w:val="1"/>
      <w:numFmt w:val="bullet"/>
      <w:lvlText w:val=""/>
      <w:lvlJc w:val="left"/>
      <w:pPr>
        <w:tabs>
          <w:tab w:val="num" w:pos="3600"/>
        </w:tabs>
        <w:ind w:left="3600" w:hanging="360"/>
      </w:pPr>
      <w:rPr>
        <w:rFonts w:ascii="Arial" w:hAnsi="Arial" w:hint="default"/>
        <w:sz w:val="20"/>
      </w:rPr>
    </w:lvl>
    <w:lvl w:ilvl="5" w:tentative="1">
      <w:start w:val="1"/>
      <w:numFmt w:val="bullet"/>
      <w:lvlText w:val=""/>
      <w:lvlJc w:val="left"/>
      <w:pPr>
        <w:tabs>
          <w:tab w:val="num" w:pos="4320"/>
        </w:tabs>
        <w:ind w:left="4320" w:hanging="360"/>
      </w:pPr>
      <w:rPr>
        <w:rFonts w:ascii="Arial" w:hAnsi="Arial" w:hint="default"/>
        <w:sz w:val="20"/>
      </w:rPr>
    </w:lvl>
    <w:lvl w:ilvl="6" w:tentative="1">
      <w:start w:val="1"/>
      <w:numFmt w:val="bullet"/>
      <w:lvlText w:val=""/>
      <w:lvlJc w:val="left"/>
      <w:pPr>
        <w:tabs>
          <w:tab w:val="num" w:pos="5040"/>
        </w:tabs>
        <w:ind w:left="5040" w:hanging="360"/>
      </w:pPr>
      <w:rPr>
        <w:rFonts w:ascii="Arial" w:hAnsi="Arial" w:hint="default"/>
        <w:sz w:val="20"/>
      </w:rPr>
    </w:lvl>
    <w:lvl w:ilvl="7" w:tentative="1">
      <w:start w:val="1"/>
      <w:numFmt w:val="bullet"/>
      <w:lvlText w:val=""/>
      <w:lvlJc w:val="left"/>
      <w:pPr>
        <w:tabs>
          <w:tab w:val="num" w:pos="5760"/>
        </w:tabs>
        <w:ind w:left="5760" w:hanging="360"/>
      </w:pPr>
      <w:rPr>
        <w:rFonts w:ascii="Arial" w:hAnsi="Arial" w:hint="default"/>
        <w:sz w:val="20"/>
      </w:rPr>
    </w:lvl>
    <w:lvl w:ilvl="8" w:tentative="1">
      <w:start w:val="1"/>
      <w:numFmt w:val="bullet"/>
      <w:lvlText w:val=""/>
      <w:lvlJc w:val="left"/>
      <w:pPr>
        <w:tabs>
          <w:tab w:val="num" w:pos="6480"/>
        </w:tabs>
        <w:ind w:left="6480" w:hanging="360"/>
      </w:pPr>
      <w:rPr>
        <w:rFonts w:ascii="Arial" w:hAnsi="Arial" w:hint="default"/>
        <w:sz w:val="20"/>
      </w:rPr>
    </w:lvl>
  </w:abstractNum>
  <w:abstractNum w:abstractNumId="21">
    <w:nsid w:val="5F4C25C5"/>
    <w:multiLevelType w:val="hybridMultilevel"/>
    <w:tmpl w:val="47D0618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nsid w:val="65E83BEA"/>
    <w:multiLevelType w:val="hybridMultilevel"/>
    <w:tmpl w:val="640A59AE"/>
    <w:lvl w:ilvl="0" w:tplc="04100001">
      <w:start w:val="1"/>
      <w:numFmt w:val="bullet"/>
      <w:lvlText w:val=""/>
      <w:lvlJc w:val="left"/>
      <w:pPr>
        <w:ind w:left="720" w:hanging="360"/>
      </w:pPr>
      <w:rPr>
        <w:rFonts w:ascii="FreeSans" w:hAnsi="FreeSans" w:hint="default"/>
      </w:rPr>
    </w:lvl>
    <w:lvl w:ilvl="1" w:tplc="04100003" w:tentative="1">
      <w:start w:val="1"/>
      <w:numFmt w:val="bullet"/>
      <w:lvlText w:val="o"/>
      <w:lvlJc w:val="left"/>
      <w:pPr>
        <w:ind w:left="1440" w:hanging="360"/>
      </w:pPr>
      <w:rPr>
        <w:rFonts w:ascii="Calibri" w:hAnsi="Calibri" w:cs="Calibri" w:hint="default"/>
      </w:rPr>
    </w:lvl>
    <w:lvl w:ilvl="2" w:tplc="04100005" w:tentative="1">
      <w:start w:val="1"/>
      <w:numFmt w:val="bullet"/>
      <w:lvlText w:val=""/>
      <w:lvlJc w:val="left"/>
      <w:pPr>
        <w:ind w:left="2160" w:hanging="360"/>
      </w:pPr>
      <w:rPr>
        <w:rFonts w:ascii="Arial" w:hAnsi="Arial" w:hint="default"/>
      </w:rPr>
    </w:lvl>
    <w:lvl w:ilvl="3" w:tplc="04100001" w:tentative="1">
      <w:start w:val="1"/>
      <w:numFmt w:val="bullet"/>
      <w:lvlText w:val=""/>
      <w:lvlJc w:val="left"/>
      <w:pPr>
        <w:ind w:left="2880" w:hanging="360"/>
      </w:pPr>
      <w:rPr>
        <w:rFonts w:ascii="FreeSans" w:hAnsi="FreeSans" w:hint="default"/>
      </w:rPr>
    </w:lvl>
    <w:lvl w:ilvl="4" w:tplc="04100003" w:tentative="1">
      <w:start w:val="1"/>
      <w:numFmt w:val="bullet"/>
      <w:lvlText w:val="o"/>
      <w:lvlJc w:val="left"/>
      <w:pPr>
        <w:ind w:left="3600" w:hanging="360"/>
      </w:pPr>
      <w:rPr>
        <w:rFonts w:ascii="Calibri" w:hAnsi="Calibri" w:cs="Calibri" w:hint="default"/>
      </w:rPr>
    </w:lvl>
    <w:lvl w:ilvl="5" w:tplc="04100005" w:tentative="1">
      <w:start w:val="1"/>
      <w:numFmt w:val="bullet"/>
      <w:lvlText w:val=""/>
      <w:lvlJc w:val="left"/>
      <w:pPr>
        <w:ind w:left="4320" w:hanging="360"/>
      </w:pPr>
      <w:rPr>
        <w:rFonts w:ascii="Arial" w:hAnsi="Arial" w:hint="default"/>
      </w:rPr>
    </w:lvl>
    <w:lvl w:ilvl="6" w:tplc="04100001" w:tentative="1">
      <w:start w:val="1"/>
      <w:numFmt w:val="bullet"/>
      <w:lvlText w:val=""/>
      <w:lvlJc w:val="left"/>
      <w:pPr>
        <w:ind w:left="5040" w:hanging="360"/>
      </w:pPr>
      <w:rPr>
        <w:rFonts w:ascii="FreeSans" w:hAnsi="FreeSans" w:hint="default"/>
      </w:rPr>
    </w:lvl>
    <w:lvl w:ilvl="7" w:tplc="04100003" w:tentative="1">
      <w:start w:val="1"/>
      <w:numFmt w:val="bullet"/>
      <w:lvlText w:val="o"/>
      <w:lvlJc w:val="left"/>
      <w:pPr>
        <w:ind w:left="5760" w:hanging="360"/>
      </w:pPr>
      <w:rPr>
        <w:rFonts w:ascii="Calibri" w:hAnsi="Calibri" w:cs="Calibri" w:hint="default"/>
      </w:rPr>
    </w:lvl>
    <w:lvl w:ilvl="8" w:tplc="04100005" w:tentative="1">
      <w:start w:val="1"/>
      <w:numFmt w:val="bullet"/>
      <w:lvlText w:val=""/>
      <w:lvlJc w:val="left"/>
      <w:pPr>
        <w:ind w:left="6480" w:hanging="360"/>
      </w:pPr>
      <w:rPr>
        <w:rFonts w:ascii="Arial" w:hAnsi="Arial" w:hint="default"/>
      </w:rPr>
    </w:lvl>
  </w:abstractNum>
  <w:abstractNum w:abstractNumId="23">
    <w:nsid w:val="69A9585E"/>
    <w:multiLevelType w:val="multilevel"/>
    <w:tmpl w:val="399C6B7C"/>
    <w:lvl w:ilvl="0">
      <w:start w:val="1"/>
      <w:numFmt w:val="bullet"/>
      <w:lvlText w:val=""/>
      <w:lvlJc w:val="left"/>
      <w:pPr>
        <w:tabs>
          <w:tab w:val="num" w:pos="720"/>
        </w:tabs>
        <w:ind w:left="720" w:hanging="360"/>
      </w:pPr>
      <w:rPr>
        <w:rFonts w:ascii="FreeSans" w:hAnsi="FreeSans" w:hint="default"/>
        <w:sz w:val="20"/>
      </w:rPr>
    </w:lvl>
    <w:lvl w:ilvl="1" w:tentative="1">
      <w:start w:val="1"/>
      <w:numFmt w:val="bullet"/>
      <w:lvlText w:val=""/>
      <w:lvlJc w:val="left"/>
      <w:pPr>
        <w:tabs>
          <w:tab w:val="num" w:pos="1440"/>
        </w:tabs>
        <w:ind w:left="1440" w:hanging="360"/>
      </w:pPr>
      <w:rPr>
        <w:rFonts w:ascii="FreeSans" w:hAnsi="FreeSans" w:hint="default"/>
        <w:sz w:val="20"/>
      </w:rPr>
    </w:lvl>
    <w:lvl w:ilvl="2" w:tentative="1">
      <w:start w:val="1"/>
      <w:numFmt w:val="bullet"/>
      <w:lvlText w:val=""/>
      <w:lvlJc w:val="left"/>
      <w:pPr>
        <w:tabs>
          <w:tab w:val="num" w:pos="2160"/>
        </w:tabs>
        <w:ind w:left="2160" w:hanging="360"/>
      </w:pPr>
      <w:rPr>
        <w:rFonts w:ascii="FreeSans" w:hAnsi="FreeSans" w:hint="default"/>
        <w:sz w:val="20"/>
      </w:rPr>
    </w:lvl>
    <w:lvl w:ilvl="3" w:tentative="1">
      <w:start w:val="1"/>
      <w:numFmt w:val="bullet"/>
      <w:lvlText w:val=""/>
      <w:lvlJc w:val="left"/>
      <w:pPr>
        <w:tabs>
          <w:tab w:val="num" w:pos="2880"/>
        </w:tabs>
        <w:ind w:left="2880" w:hanging="360"/>
      </w:pPr>
      <w:rPr>
        <w:rFonts w:ascii="FreeSans" w:hAnsi="FreeSans" w:hint="default"/>
        <w:sz w:val="20"/>
      </w:rPr>
    </w:lvl>
    <w:lvl w:ilvl="4" w:tentative="1">
      <w:start w:val="1"/>
      <w:numFmt w:val="bullet"/>
      <w:lvlText w:val=""/>
      <w:lvlJc w:val="left"/>
      <w:pPr>
        <w:tabs>
          <w:tab w:val="num" w:pos="3600"/>
        </w:tabs>
        <w:ind w:left="3600" w:hanging="360"/>
      </w:pPr>
      <w:rPr>
        <w:rFonts w:ascii="FreeSans" w:hAnsi="FreeSans" w:hint="default"/>
        <w:sz w:val="20"/>
      </w:rPr>
    </w:lvl>
    <w:lvl w:ilvl="5" w:tentative="1">
      <w:start w:val="1"/>
      <w:numFmt w:val="bullet"/>
      <w:lvlText w:val=""/>
      <w:lvlJc w:val="left"/>
      <w:pPr>
        <w:tabs>
          <w:tab w:val="num" w:pos="4320"/>
        </w:tabs>
        <w:ind w:left="4320" w:hanging="360"/>
      </w:pPr>
      <w:rPr>
        <w:rFonts w:ascii="FreeSans" w:hAnsi="FreeSans" w:hint="default"/>
        <w:sz w:val="20"/>
      </w:rPr>
    </w:lvl>
    <w:lvl w:ilvl="6" w:tentative="1">
      <w:start w:val="1"/>
      <w:numFmt w:val="bullet"/>
      <w:lvlText w:val=""/>
      <w:lvlJc w:val="left"/>
      <w:pPr>
        <w:tabs>
          <w:tab w:val="num" w:pos="5040"/>
        </w:tabs>
        <w:ind w:left="5040" w:hanging="360"/>
      </w:pPr>
      <w:rPr>
        <w:rFonts w:ascii="FreeSans" w:hAnsi="FreeSans" w:hint="default"/>
        <w:sz w:val="20"/>
      </w:rPr>
    </w:lvl>
    <w:lvl w:ilvl="7" w:tentative="1">
      <w:start w:val="1"/>
      <w:numFmt w:val="bullet"/>
      <w:lvlText w:val=""/>
      <w:lvlJc w:val="left"/>
      <w:pPr>
        <w:tabs>
          <w:tab w:val="num" w:pos="5760"/>
        </w:tabs>
        <w:ind w:left="5760" w:hanging="360"/>
      </w:pPr>
      <w:rPr>
        <w:rFonts w:ascii="FreeSans" w:hAnsi="FreeSans" w:hint="default"/>
        <w:sz w:val="20"/>
      </w:rPr>
    </w:lvl>
    <w:lvl w:ilvl="8" w:tentative="1">
      <w:start w:val="1"/>
      <w:numFmt w:val="bullet"/>
      <w:lvlText w:val=""/>
      <w:lvlJc w:val="left"/>
      <w:pPr>
        <w:tabs>
          <w:tab w:val="num" w:pos="6480"/>
        </w:tabs>
        <w:ind w:left="6480" w:hanging="360"/>
      </w:pPr>
      <w:rPr>
        <w:rFonts w:ascii="FreeSans" w:hAnsi="FreeSans" w:hint="default"/>
        <w:sz w:val="20"/>
      </w:rPr>
    </w:lvl>
  </w:abstractNum>
  <w:abstractNum w:abstractNumId="24">
    <w:nsid w:val="6FAA2363"/>
    <w:multiLevelType w:val="multilevel"/>
    <w:tmpl w:val="A68E119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nsid w:val="6FFF62F2"/>
    <w:multiLevelType w:val="hybridMultilevel"/>
    <w:tmpl w:val="4F944B3C"/>
    <w:lvl w:ilvl="0" w:tplc="0410000B">
      <w:start w:val="1"/>
      <w:numFmt w:val="bullet"/>
      <w:lvlText w:val=""/>
      <w:lvlJc w:val="left"/>
      <w:pPr>
        <w:ind w:left="780" w:hanging="360"/>
      </w:pPr>
      <w:rPr>
        <w:rFonts w:ascii="Arial" w:hAnsi="Arial" w:hint="default"/>
      </w:rPr>
    </w:lvl>
    <w:lvl w:ilvl="1" w:tplc="04100003" w:tentative="1">
      <w:start w:val="1"/>
      <w:numFmt w:val="bullet"/>
      <w:lvlText w:val="o"/>
      <w:lvlJc w:val="left"/>
      <w:pPr>
        <w:ind w:left="1500" w:hanging="360"/>
      </w:pPr>
      <w:rPr>
        <w:rFonts w:ascii="Calibri" w:hAnsi="Calibri" w:cs="Calibri" w:hint="default"/>
      </w:rPr>
    </w:lvl>
    <w:lvl w:ilvl="2" w:tplc="04100005" w:tentative="1">
      <w:start w:val="1"/>
      <w:numFmt w:val="bullet"/>
      <w:lvlText w:val=""/>
      <w:lvlJc w:val="left"/>
      <w:pPr>
        <w:ind w:left="2220" w:hanging="360"/>
      </w:pPr>
      <w:rPr>
        <w:rFonts w:ascii="Arial" w:hAnsi="Arial" w:hint="default"/>
      </w:rPr>
    </w:lvl>
    <w:lvl w:ilvl="3" w:tplc="04100001" w:tentative="1">
      <w:start w:val="1"/>
      <w:numFmt w:val="bullet"/>
      <w:lvlText w:val=""/>
      <w:lvlJc w:val="left"/>
      <w:pPr>
        <w:ind w:left="2940" w:hanging="360"/>
      </w:pPr>
      <w:rPr>
        <w:rFonts w:ascii="FreeSans" w:hAnsi="FreeSans" w:hint="default"/>
      </w:rPr>
    </w:lvl>
    <w:lvl w:ilvl="4" w:tplc="04100003" w:tentative="1">
      <w:start w:val="1"/>
      <w:numFmt w:val="bullet"/>
      <w:lvlText w:val="o"/>
      <w:lvlJc w:val="left"/>
      <w:pPr>
        <w:ind w:left="3660" w:hanging="360"/>
      </w:pPr>
      <w:rPr>
        <w:rFonts w:ascii="Calibri" w:hAnsi="Calibri" w:cs="Calibri" w:hint="default"/>
      </w:rPr>
    </w:lvl>
    <w:lvl w:ilvl="5" w:tplc="04100005" w:tentative="1">
      <w:start w:val="1"/>
      <w:numFmt w:val="bullet"/>
      <w:lvlText w:val=""/>
      <w:lvlJc w:val="left"/>
      <w:pPr>
        <w:ind w:left="4380" w:hanging="360"/>
      </w:pPr>
      <w:rPr>
        <w:rFonts w:ascii="Arial" w:hAnsi="Arial" w:hint="default"/>
      </w:rPr>
    </w:lvl>
    <w:lvl w:ilvl="6" w:tplc="04100001" w:tentative="1">
      <w:start w:val="1"/>
      <w:numFmt w:val="bullet"/>
      <w:lvlText w:val=""/>
      <w:lvlJc w:val="left"/>
      <w:pPr>
        <w:ind w:left="5100" w:hanging="360"/>
      </w:pPr>
      <w:rPr>
        <w:rFonts w:ascii="FreeSans" w:hAnsi="FreeSans" w:hint="default"/>
      </w:rPr>
    </w:lvl>
    <w:lvl w:ilvl="7" w:tplc="04100003" w:tentative="1">
      <w:start w:val="1"/>
      <w:numFmt w:val="bullet"/>
      <w:lvlText w:val="o"/>
      <w:lvlJc w:val="left"/>
      <w:pPr>
        <w:ind w:left="5820" w:hanging="360"/>
      </w:pPr>
      <w:rPr>
        <w:rFonts w:ascii="Calibri" w:hAnsi="Calibri" w:cs="Calibri" w:hint="default"/>
      </w:rPr>
    </w:lvl>
    <w:lvl w:ilvl="8" w:tplc="04100005" w:tentative="1">
      <w:start w:val="1"/>
      <w:numFmt w:val="bullet"/>
      <w:lvlText w:val=""/>
      <w:lvlJc w:val="left"/>
      <w:pPr>
        <w:ind w:left="6540" w:hanging="360"/>
      </w:pPr>
      <w:rPr>
        <w:rFonts w:ascii="Arial" w:hAnsi="Arial" w:hint="default"/>
      </w:rPr>
    </w:lvl>
  </w:abstractNum>
  <w:abstractNum w:abstractNumId="26">
    <w:nsid w:val="719774B3"/>
    <w:multiLevelType w:val="hybridMultilevel"/>
    <w:tmpl w:val="C78CF324"/>
    <w:lvl w:ilvl="0" w:tplc="CA084446">
      <w:numFmt w:val="bullet"/>
      <w:lvlText w:val="-"/>
      <w:lvlJc w:val="left"/>
      <w:pPr>
        <w:ind w:left="1065" w:hanging="360"/>
      </w:pPr>
      <w:rPr>
        <w:rFonts w:ascii="Lucida Grande" w:eastAsia="Arial MT" w:hAnsi="Lucida Grande" w:cs="Lucida Grande" w:hint="default"/>
      </w:rPr>
    </w:lvl>
    <w:lvl w:ilvl="1" w:tplc="04100003" w:tentative="1">
      <w:start w:val="1"/>
      <w:numFmt w:val="bullet"/>
      <w:lvlText w:val="o"/>
      <w:lvlJc w:val="left"/>
      <w:pPr>
        <w:ind w:left="1785" w:hanging="360"/>
      </w:pPr>
      <w:rPr>
        <w:rFonts w:ascii="Calibri" w:hAnsi="Calibri" w:cs="Calibri" w:hint="default"/>
      </w:rPr>
    </w:lvl>
    <w:lvl w:ilvl="2" w:tplc="04100005" w:tentative="1">
      <w:start w:val="1"/>
      <w:numFmt w:val="bullet"/>
      <w:lvlText w:val=""/>
      <w:lvlJc w:val="left"/>
      <w:pPr>
        <w:ind w:left="2505" w:hanging="360"/>
      </w:pPr>
      <w:rPr>
        <w:rFonts w:ascii="Arial" w:hAnsi="Arial" w:hint="default"/>
      </w:rPr>
    </w:lvl>
    <w:lvl w:ilvl="3" w:tplc="04100001" w:tentative="1">
      <w:start w:val="1"/>
      <w:numFmt w:val="bullet"/>
      <w:lvlText w:val=""/>
      <w:lvlJc w:val="left"/>
      <w:pPr>
        <w:ind w:left="3225" w:hanging="360"/>
      </w:pPr>
      <w:rPr>
        <w:rFonts w:ascii="FreeSans" w:hAnsi="FreeSans" w:hint="default"/>
      </w:rPr>
    </w:lvl>
    <w:lvl w:ilvl="4" w:tplc="04100003" w:tentative="1">
      <w:start w:val="1"/>
      <w:numFmt w:val="bullet"/>
      <w:lvlText w:val="o"/>
      <w:lvlJc w:val="left"/>
      <w:pPr>
        <w:ind w:left="3945" w:hanging="360"/>
      </w:pPr>
      <w:rPr>
        <w:rFonts w:ascii="Calibri" w:hAnsi="Calibri" w:cs="Calibri" w:hint="default"/>
      </w:rPr>
    </w:lvl>
    <w:lvl w:ilvl="5" w:tplc="04100005" w:tentative="1">
      <w:start w:val="1"/>
      <w:numFmt w:val="bullet"/>
      <w:lvlText w:val=""/>
      <w:lvlJc w:val="left"/>
      <w:pPr>
        <w:ind w:left="4665" w:hanging="360"/>
      </w:pPr>
      <w:rPr>
        <w:rFonts w:ascii="Arial" w:hAnsi="Arial" w:hint="default"/>
      </w:rPr>
    </w:lvl>
    <w:lvl w:ilvl="6" w:tplc="04100001" w:tentative="1">
      <w:start w:val="1"/>
      <w:numFmt w:val="bullet"/>
      <w:lvlText w:val=""/>
      <w:lvlJc w:val="left"/>
      <w:pPr>
        <w:ind w:left="5385" w:hanging="360"/>
      </w:pPr>
      <w:rPr>
        <w:rFonts w:ascii="FreeSans" w:hAnsi="FreeSans" w:hint="default"/>
      </w:rPr>
    </w:lvl>
    <w:lvl w:ilvl="7" w:tplc="04100003" w:tentative="1">
      <w:start w:val="1"/>
      <w:numFmt w:val="bullet"/>
      <w:lvlText w:val="o"/>
      <w:lvlJc w:val="left"/>
      <w:pPr>
        <w:ind w:left="6105" w:hanging="360"/>
      </w:pPr>
      <w:rPr>
        <w:rFonts w:ascii="Calibri" w:hAnsi="Calibri" w:cs="Calibri" w:hint="default"/>
      </w:rPr>
    </w:lvl>
    <w:lvl w:ilvl="8" w:tplc="04100005" w:tentative="1">
      <w:start w:val="1"/>
      <w:numFmt w:val="bullet"/>
      <w:lvlText w:val=""/>
      <w:lvlJc w:val="left"/>
      <w:pPr>
        <w:ind w:left="6825" w:hanging="360"/>
      </w:pPr>
      <w:rPr>
        <w:rFonts w:ascii="Arial" w:hAnsi="Arial" w:hint="default"/>
      </w:rPr>
    </w:lvl>
  </w:abstractNum>
  <w:abstractNum w:abstractNumId="27">
    <w:nsid w:val="793C37C5"/>
    <w:multiLevelType w:val="hybridMultilevel"/>
    <w:tmpl w:val="89C00D9A"/>
    <w:lvl w:ilvl="0" w:tplc="04100017">
      <w:start w:val="1"/>
      <w:numFmt w:val="lowerLetter"/>
      <w:lvlText w:val="%1)"/>
      <w:lvlJc w:val="left"/>
      <w:pPr>
        <w:ind w:left="1196" w:hanging="360"/>
      </w:pPr>
    </w:lvl>
    <w:lvl w:ilvl="1" w:tplc="04100019" w:tentative="1">
      <w:start w:val="1"/>
      <w:numFmt w:val="lowerLetter"/>
      <w:lvlText w:val="%2."/>
      <w:lvlJc w:val="left"/>
      <w:pPr>
        <w:ind w:left="1916" w:hanging="360"/>
      </w:pPr>
    </w:lvl>
    <w:lvl w:ilvl="2" w:tplc="0410001B" w:tentative="1">
      <w:start w:val="1"/>
      <w:numFmt w:val="lowerRoman"/>
      <w:lvlText w:val="%3."/>
      <w:lvlJc w:val="right"/>
      <w:pPr>
        <w:ind w:left="2636" w:hanging="180"/>
      </w:pPr>
    </w:lvl>
    <w:lvl w:ilvl="3" w:tplc="0410000F" w:tentative="1">
      <w:start w:val="1"/>
      <w:numFmt w:val="decimal"/>
      <w:lvlText w:val="%4."/>
      <w:lvlJc w:val="left"/>
      <w:pPr>
        <w:ind w:left="3356" w:hanging="360"/>
      </w:pPr>
    </w:lvl>
    <w:lvl w:ilvl="4" w:tplc="04100019" w:tentative="1">
      <w:start w:val="1"/>
      <w:numFmt w:val="lowerLetter"/>
      <w:lvlText w:val="%5."/>
      <w:lvlJc w:val="left"/>
      <w:pPr>
        <w:ind w:left="4076" w:hanging="360"/>
      </w:pPr>
    </w:lvl>
    <w:lvl w:ilvl="5" w:tplc="0410001B" w:tentative="1">
      <w:start w:val="1"/>
      <w:numFmt w:val="lowerRoman"/>
      <w:lvlText w:val="%6."/>
      <w:lvlJc w:val="right"/>
      <w:pPr>
        <w:ind w:left="4796" w:hanging="180"/>
      </w:pPr>
    </w:lvl>
    <w:lvl w:ilvl="6" w:tplc="0410000F" w:tentative="1">
      <w:start w:val="1"/>
      <w:numFmt w:val="decimal"/>
      <w:lvlText w:val="%7."/>
      <w:lvlJc w:val="left"/>
      <w:pPr>
        <w:ind w:left="5516" w:hanging="360"/>
      </w:pPr>
    </w:lvl>
    <w:lvl w:ilvl="7" w:tplc="04100019" w:tentative="1">
      <w:start w:val="1"/>
      <w:numFmt w:val="lowerLetter"/>
      <w:lvlText w:val="%8."/>
      <w:lvlJc w:val="left"/>
      <w:pPr>
        <w:ind w:left="6236" w:hanging="360"/>
      </w:pPr>
    </w:lvl>
    <w:lvl w:ilvl="8" w:tplc="0410001B" w:tentative="1">
      <w:start w:val="1"/>
      <w:numFmt w:val="lowerRoman"/>
      <w:lvlText w:val="%9."/>
      <w:lvlJc w:val="right"/>
      <w:pPr>
        <w:ind w:left="6956" w:hanging="180"/>
      </w:pPr>
    </w:lvl>
  </w:abstractNum>
  <w:abstractNum w:abstractNumId="28">
    <w:nsid w:val="79DF2937"/>
    <w:multiLevelType w:val="hybridMultilevel"/>
    <w:tmpl w:val="A1E8CDD8"/>
    <w:lvl w:ilvl="0" w:tplc="00000001">
      <w:start w:val="1"/>
      <w:numFmt w:val="bullet"/>
      <w:lvlText w:val="•"/>
      <w:lvlJc w:val="left"/>
      <w:pPr>
        <w:ind w:left="1080" w:hanging="360"/>
      </w:pPr>
    </w:lvl>
    <w:lvl w:ilvl="1" w:tplc="04100003" w:tentative="1">
      <w:start w:val="1"/>
      <w:numFmt w:val="bullet"/>
      <w:lvlText w:val="o"/>
      <w:lvlJc w:val="left"/>
      <w:pPr>
        <w:ind w:left="1800" w:hanging="360"/>
      </w:pPr>
      <w:rPr>
        <w:rFonts w:ascii="Calibri" w:hAnsi="Calibri" w:hint="default"/>
      </w:rPr>
    </w:lvl>
    <w:lvl w:ilvl="2" w:tplc="04100005" w:tentative="1">
      <w:start w:val="1"/>
      <w:numFmt w:val="bullet"/>
      <w:lvlText w:val=""/>
      <w:lvlJc w:val="left"/>
      <w:pPr>
        <w:ind w:left="2520" w:hanging="360"/>
      </w:pPr>
      <w:rPr>
        <w:rFonts w:ascii="Arial" w:hAnsi="Arial" w:hint="default"/>
      </w:rPr>
    </w:lvl>
    <w:lvl w:ilvl="3" w:tplc="04100001" w:tentative="1">
      <w:start w:val="1"/>
      <w:numFmt w:val="bullet"/>
      <w:lvlText w:val=""/>
      <w:lvlJc w:val="left"/>
      <w:pPr>
        <w:ind w:left="3240" w:hanging="360"/>
      </w:pPr>
      <w:rPr>
        <w:rFonts w:ascii="FreeSans" w:hAnsi="FreeSans" w:hint="default"/>
      </w:rPr>
    </w:lvl>
    <w:lvl w:ilvl="4" w:tplc="04100003" w:tentative="1">
      <w:start w:val="1"/>
      <w:numFmt w:val="bullet"/>
      <w:lvlText w:val="o"/>
      <w:lvlJc w:val="left"/>
      <w:pPr>
        <w:ind w:left="3960" w:hanging="360"/>
      </w:pPr>
      <w:rPr>
        <w:rFonts w:ascii="Calibri" w:hAnsi="Calibri" w:hint="default"/>
      </w:rPr>
    </w:lvl>
    <w:lvl w:ilvl="5" w:tplc="04100005" w:tentative="1">
      <w:start w:val="1"/>
      <w:numFmt w:val="bullet"/>
      <w:lvlText w:val=""/>
      <w:lvlJc w:val="left"/>
      <w:pPr>
        <w:ind w:left="4680" w:hanging="360"/>
      </w:pPr>
      <w:rPr>
        <w:rFonts w:ascii="Arial" w:hAnsi="Arial" w:hint="default"/>
      </w:rPr>
    </w:lvl>
    <w:lvl w:ilvl="6" w:tplc="04100001" w:tentative="1">
      <w:start w:val="1"/>
      <w:numFmt w:val="bullet"/>
      <w:lvlText w:val=""/>
      <w:lvlJc w:val="left"/>
      <w:pPr>
        <w:ind w:left="5400" w:hanging="360"/>
      </w:pPr>
      <w:rPr>
        <w:rFonts w:ascii="FreeSans" w:hAnsi="FreeSans" w:hint="default"/>
      </w:rPr>
    </w:lvl>
    <w:lvl w:ilvl="7" w:tplc="04100003" w:tentative="1">
      <w:start w:val="1"/>
      <w:numFmt w:val="bullet"/>
      <w:lvlText w:val="o"/>
      <w:lvlJc w:val="left"/>
      <w:pPr>
        <w:ind w:left="6120" w:hanging="360"/>
      </w:pPr>
      <w:rPr>
        <w:rFonts w:ascii="Calibri" w:hAnsi="Calibri" w:hint="default"/>
      </w:rPr>
    </w:lvl>
    <w:lvl w:ilvl="8" w:tplc="04100005" w:tentative="1">
      <w:start w:val="1"/>
      <w:numFmt w:val="bullet"/>
      <w:lvlText w:val=""/>
      <w:lvlJc w:val="left"/>
      <w:pPr>
        <w:ind w:left="6840" w:hanging="360"/>
      </w:pPr>
      <w:rPr>
        <w:rFonts w:ascii="Arial" w:hAnsi="Arial" w:hint="default"/>
      </w:rPr>
    </w:lvl>
  </w:abstractNum>
  <w:abstractNum w:abstractNumId="29">
    <w:nsid w:val="7F506405"/>
    <w:multiLevelType w:val="multilevel"/>
    <w:tmpl w:val="9DFEB2B0"/>
    <w:styleLink w:val="WWNum1"/>
    <w:lvl w:ilvl="0">
      <w:numFmt w:val="bullet"/>
      <w:lvlText w:val=""/>
      <w:lvlJc w:val="left"/>
      <w:pPr>
        <w:ind w:left="720" w:hanging="360"/>
      </w:pPr>
      <w:rPr>
        <w:rFonts w:ascii="FreeSans" w:hAnsi="FreeSans"/>
        <w:sz w:val="20"/>
      </w:rPr>
    </w:lvl>
    <w:lvl w:ilvl="1">
      <w:numFmt w:val="bullet"/>
      <w:lvlText w:val=""/>
      <w:lvlJc w:val="left"/>
      <w:pPr>
        <w:ind w:left="1440" w:hanging="360"/>
      </w:pPr>
      <w:rPr>
        <w:rFonts w:ascii="FreeSans" w:hAnsi="FreeSans"/>
        <w:sz w:val="20"/>
      </w:rPr>
    </w:lvl>
    <w:lvl w:ilvl="2">
      <w:numFmt w:val="bullet"/>
      <w:lvlText w:val=""/>
      <w:lvlJc w:val="left"/>
      <w:pPr>
        <w:ind w:left="2160" w:hanging="360"/>
      </w:pPr>
      <w:rPr>
        <w:rFonts w:ascii="FreeSans" w:hAnsi="FreeSans"/>
        <w:sz w:val="20"/>
      </w:rPr>
    </w:lvl>
    <w:lvl w:ilvl="3">
      <w:numFmt w:val="bullet"/>
      <w:lvlText w:val=""/>
      <w:lvlJc w:val="left"/>
      <w:pPr>
        <w:ind w:left="2880" w:hanging="360"/>
      </w:pPr>
      <w:rPr>
        <w:rFonts w:ascii="FreeSans" w:hAnsi="FreeSans"/>
        <w:sz w:val="20"/>
      </w:rPr>
    </w:lvl>
    <w:lvl w:ilvl="4">
      <w:numFmt w:val="bullet"/>
      <w:lvlText w:val=""/>
      <w:lvlJc w:val="left"/>
      <w:pPr>
        <w:ind w:left="3600" w:hanging="360"/>
      </w:pPr>
      <w:rPr>
        <w:rFonts w:ascii="FreeSans" w:hAnsi="FreeSans"/>
        <w:sz w:val="20"/>
      </w:rPr>
    </w:lvl>
    <w:lvl w:ilvl="5">
      <w:numFmt w:val="bullet"/>
      <w:lvlText w:val=""/>
      <w:lvlJc w:val="left"/>
      <w:pPr>
        <w:ind w:left="4320" w:hanging="360"/>
      </w:pPr>
      <w:rPr>
        <w:rFonts w:ascii="FreeSans" w:hAnsi="FreeSans"/>
        <w:sz w:val="20"/>
      </w:rPr>
    </w:lvl>
    <w:lvl w:ilvl="6">
      <w:numFmt w:val="bullet"/>
      <w:lvlText w:val=""/>
      <w:lvlJc w:val="left"/>
      <w:pPr>
        <w:ind w:left="5040" w:hanging="360"/>
      </w:pPr>
      <w:rPr>
        <w:rFonts w:ascii="FreeSans" w:hAnsi="FreeSans"/>
        <w:sz w:val="20"/>
      </w:rPr>
    </w:lvl>
    <w:lvl w:ilvl="7">
      <w:numFmt w:val="bullet"/>
      <w:lvlText w:val=""/>
      <w:lvlJc w:val="left"/>
      <w:pPr>
        <w:ind w:left="5760" w:hanging="360"/>
      </w:pPr>
      <w:rPr>
        <w:rFonts w:ascii="FreeSans" w:hAnsi="FreeSans"/>
        <w:sz w:val="20"/>
      </w:rPr>
    </w:lvl>
    <w:lvl w:ilvl="8">
      <w:numFmt w:val="bullet"/>
      <w:lvlText w:val=""/>
      <w:lvlJc w:val="left"/>
      <w:pPr>
        <w:ind w:left="6480" w:hanging="360"/>
      </w:pPr>
      <w:rPr>
        <w:rFonts w:ascii="FreeSans" w:hAnsi="FreeSans"/>
        <w:sz w:val="20"/>
      </w:rPr>
    </w:lvl>
  </w:abstractNum>
  <w:num w:numId="1">
    <w:abstractNumId w:val="23"/>
  </w:num>
  <w:num w:numId="2">
    <w:abstractNumId w:val="17"/>
  </w:num>
  <w:num w:numId="3">
    <w:abstractNumId w:val="12"/>
  </w:num>
  <w:num w:numId="4">
    <w:abstractNumId w:val="18"/>
  </w:num>
  <w:num w:numId="5">
    <w:abstractNumId w:val="24"/>
  </w:num>
  <w:num w:numId="6">
    <w:abstractNumId w:val="11"/>
  </w:num>
  <w:num w:numId="7">
    <w:abstractNumId w:val="10"/>
  </w:num>
  <w:num w:numId="8">
    <w:abstractNumId w:val="29"/>
  </w:num>
  <w:num w:numId="9">
    <w:abstractNumId w:val="14"/>
  </w:num>
  <w:num w:numId="10">
    <w:abstractNumId w:val="16"/>
  </w:num>
  <w:num w:numId="11">
    <w:abstractNumId w:val="27"/>
  </w:num>
  <w:num w:numId="12">
    <w:abstractNumId w:val="0"/>
  </w:num>
  <w:num w:numId="13">
    <w:abstractNumId w:val="1"/>
  </w:num>
  <w:num w:numId="14">
    <w:abstractNumId w:val="2"/>
  </w:num>
  <w:num w:numId="15">
    <w:abstractNumId w:val="3"/>
  </w:num>
  <w:num w:numId="16">
    <w:abstractNumId w:val="19"/>
  </w:num>
  <w:num w:numId="17">
    <w:abstractNumId w:val="28"/>
  </w:num>
  <w:num w:numId="18">
    <w:abstractNumId w:val="13"/>
  </w:num>
  <w:num w:numId="19">
    <w:abstractNumId w:val="26"/>
  </w:num>
  <w:num w:numId="20">
    <w:abstractNumId w:val="25"/>
  </w:num>
  <w:num w:numId="21">
    <w:abstractNumId w:val="22"/>
  </w:num>
  <w:num w:numId="22">
    <w:abstractNumId w:val="8"/>
  </w:num>
  <w:num w:numId="23">
    <w:abstractNumId w:val="21"/>
  </w:num>
  <w:num w:numId="24">
    <w:abstractNumId w:val="20"/>
  </w:num>
  <w:num w:numId="25">
    <w:abstractNumId w:val="4"/>
  </w:num>
  <w:num w:numId="26">
    <w:abstractNumId w:val="5"/>
  </w:num>
  <w:num w:numId="27">
    <w:abstractNumId w:val="7"/>
  </w:num>
  <w:num w:numId="2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num>
  <w:num w:numId="30">
    <w:abstractNumId w:val="6"/>
  </w:num>
  <w:num w:numId="31">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savePreviewPicture/>
  <w:hdrShapeDefaults>
    <o:shapedefaults v:ext="edit" spidmax="18434"/>
  </w:hdrShapeDefaults>
  <w:footnotePr>
    <w:footnote w:id="-1"/>
    <w:footnote w:id="0"/>
  </w:footnotePr>
  <w:endnotePr>
    <w:endnote w:id="-1"/>
    <w:endnote w:id="0"/>
  </w:endnotePr>
  <w:compat/>
  <w:rsids>
    <w:rsidRoot w:val="006863F7"/>
    <w:rsid w:val="00006E57"/>
    <w:rsid w:val="000163CB"/>
    <w:rsid w:val="00016F61"/>
    <w:rsid w:val="00021E9C"/>
    <w:rsid w:val="0002440F"/>
    <w:rsid w:val="000354A5"/>
    <w:rsid w:val="00051752"/>
    <w:rsid w:val="0006681F"/>
    <w:rsid w:val="00071190"/>
    <w:rsid w:val="000855C4"/>
    <w:rsid w:val="000E06F0"/>
    <w:rsid w:val="000F5295"/>
    <w:rsid w:val="00102E82"/>
    <w:rsid w:val="00103050"/>
    <w:rsid w:val="001035D2"/>
    <w:rsid w:val="001233B5"/>
    <w:rsid w:val="00127D3A"/>
    <w:rsid w:val="00136B5C"/>
    <w:rsid w:val="0015004C"/>
    <w:rsid w:val="001552F0"/>
    <w:rsid w:val="00160523"/>
    <w:rsid w:val="00185713"/>
    <w:rsid w:val="001A0DAC"/>
    <w:rsid w:val="001B492C"/>
    <w:rsid w:val="001E17E6"/>
    <w:rsid w:val="001E7029"/>
    <w:rsid w:val="00204A92"/>
    <w:rsid w:val="002176BD"/>
    <w:rsid w:val="00237169"/>
    <w:rsid w:val="00245320"/>
    <w:rsid w:val="00264C65"/>
    <w:rsid w:val="00271B27"/>
    <w:rsid w:val="0027656E"/>
    <w:rsid w:val="00286AF0"/>
    <w:rsid w:val="00295E69"/>
    <w:rsid w:val="00296BC7"/>
    <w:rsid w:val="002A472C"/>
    <w:rsid w:val="002B5F5F"/>
    <w:rsid w:val="002B7670"/>
    <w:rsid w:val="002D0672"/>
    <w:rsid w:val="002E15F7"/>
    <w:rsid w:val="002E387A"/>
    <w:rsid w:val="002F1AF1"/>
    <w:rsid w:val="003029AB"/>
    <w:rsid w:val="0031007B"/>
    <w:rsid w:val="0031730C"/>
    <w:rsid w:val="00324CAA"/>
    <w:rsid w:val="00350AF1"/>
    <w:rsid w:val="00354E5A"/>
    <w:rsid w:val="00355780"/>
    <w:rsid w:val="00357FA9"/>
    <w:rsid w:val="00362510"/>
    <w:rsid w:val="0036275D"/>
    <w:rsid w:val="00362ADF"/>
    <w:rsid w:val="003767C7"/>
    <w:rsid w:val="00392340"/>
    <w:rsid w:val="00393F15"/>
    <w:rsid w:val="0039524C"/>
    <w:rsid w:val="003D432D"/>
    <w:rsid w:val="003D6D8A"/>
    <w:rsid w:val="003E4859"/>
    <w:rsid w:val="003F2085"/>
    <w:rsid w:val="003F480D"/>
    <w:rsid w:val="00427E45"/>
    <w:rsid w:val="00441757"/>
    <w:rsid w:val="00442AE5"/>
    <w:rsid w:val="004461E2"/>
    <w:rsid w:val="0045741E"/>
    <w:rsid w:val="00464265"/>
    <w:rsid w:val="004752CF"/>
    <w:rsid w:val="00486BBB"/>
    <w:rsid w:val="004A3152"/>
    <w:rsid w:val="004A4BBB"/>
    <w:rsid w:val="004A57D5"/>
    <w:rsid w:val="004B5A61"/>
    <w:rsid w:val="004C0751"/>
    <w:rsid w:val="004C0D3B"/>
    <w:rsid w:val="004E25AB"/>
    <w:rsid w:val="004E2CB8"/>
    <w:rsid w:val="004F0659"/>
    <w:rsid w:val="00521E9A"/>
    <w:rsid w:val="0052537B"/>
    <w:rsid w:val="00525734"/>
    <w:rsid w:val="00556574"/>
    <w:rsid w:val="00560FA3"/>
    <w:rsid w:val="00575F65"/>
    <w:rsid w:val="005768A8"/>
    <w:rsid w:val="005776B0"/>
    <w:rsid w:val="00587E48"/>
    <w:rsid w:val="00590428"/>
    <w:rsid w:val="005B1CD1"/>
    <w:rsid w:val="005B2931"/>
    <w:rsid w:val="005B5729"/>
    <w:rsid w:val="005C1D49"/>
    <w:rsid w:val="005C70B8"/>
    <w:rsid w:val="005D200B"/>
    <w:rsid w:val="005F5AEF"/>
    <w:rsid w:val="005F7B35"/>
    <w:rsid w:val="00623EC1"/>
    <w:rsid w:val="00635F66"/>
    <w:rsid w:val="00636E69"/>
    <w:rsid w:val="00671245"/>
    <w:rsid w:val="0067326B"/>
    <w:rsid w:val="006811B7"/>
    <w:rsid w:val="00681A87"/>
    <w:rsid w:val="00686130"/>
    <w:rsid w:val="006863F7"/>
    <w:rsid w:val="00690E36"/>
    <w:rsid w:val="006932E2"/>
    <w:rsid w:val="00695314"/>
    <w:rsid w:val="006B6535"/>
    <w:rsid w:val="006D655C"/>
    <w:rsid w:val="006D67D5"/>
    <w:rsid w:val="00700763"/>
    <w:rsid w:val="007070A2"/>
    <w:rsid w:val="0072270E"/>
    <w:rsid w:val="00723416"/>
    <w:rsid w:val="007314DC"/>
    <w:rsid w:val="00734AD0"/>
    <w:rsid w:val="0075644A"/>
    <w:rsid w:val="0076076A"/>
    <w:rsid w:val="00761298"/>
    <w:rsid w:val="00763B04"/>
    <w:rsid w:val="007735AD"/>
    <w:rsid w:val="00791EA3"/>
    <w:rsid w:val="00795C32"/>
    <w:rsid w:val="007A1B8B"/>
    <w:rsid w:val="007A28B4"/>
    <w:rsid w:val="007B22B4"/>
    <w:rsid w:val="007B62E2"/>
    <w:rsid w:val="007E54B3"/>
    <w:rsid w:val="008012EA"/>
    <w:rsid w:val="0082733B"/>
    <w:rsid w:val="008313F2"/>
    <w:rsid w:val="00855525"/>
    <w:rsid w:val="00861B93"/>
    <w:rsid w:val="008763F9"/>
    <w:rsid w:val="0088200C"/>
    <w:rsid w:val="0088292F"/>
    <w:rsid w:val="00883D00"/>
    <w:rsid w:val="008923BB"/>
    <w:rsid w:val="00892D70"/>
    <w:rsid w:val="008B6917"/>
    <w:rsid w:val="008C75D5"/>
    <w:rsid w:val="008C7F0C"/>
    <w:rsid w:val="008D1D23"/>
    <w:rsid w:val="008E00E8"/>
    <w:rsid w:val="008E470B"/>
    <w:rsid w:val="008F507E"/>
    <w:rsid w:val="0090657A"/>
    <w:rsid w:val="00906911"/>
    <w:rsid w:val="00911384"/>
    <w:rsid w:val="00912E01"/>
    <w:rsid w:val="009152C2"/>
    <w:rsid w:val="00917D30"/>
    <w:rsid w:val="00922FC9"/>
    <w:rsid w:val="00923841"/>
    <w:rsid w:val="00926D4B"/>
    <w:rsid w:val="00957927"/>
    <w:rsid w:val="00960334"/>
    <w:rsid w:val="009636D3"/>
    <w:rsid w:val="00970509"/>
    <w:rsid w:val="0097108D"/>
    <w:rsid w:val="0097376C"/>
    <w:rsid w:val="009A1D67"/>
    <w:rsid w:val="009A3C40"/>
    <w:rsid w:val="009D24CE"/>
    <w:rsid w:val="009D336B"/>
    <w:rsid w:val="009D5738"/>
    <w:rsid w:val="00A0119E"/>
    <w:rsid w:val="00A10831"/>
    <w:rsid w:val="00A13FA0"/>
    <w:rsid w:val="00A21723"/>
    <w:rsid w:val="00A26474"/>
    <w:rsid w:val="00A473FA"/>
    <w:rsid w:val="00A47528"/>
    <w:rsid w:val="00A47EC2"/>
    <w:rsid w:val="00A55BB6"/>
    <w:rsid w:val="00A87301"/>
    <w:rsid w:val="00A976A1"/>
    <w:rsid w:val="00AA1CD2"/>
    <w:rsid w:val="00AA6569"/>
    <w:rsid w:val="00AB2544"/>
    <w:rsid w:val="00AC271E"/>
    <w:rsid w:val="00AC75DB"/>
    <w:rsid w:val="00AE09D2"/>
    <w:rsid w:val="00AE358F"/>
    <w:rsid w:val="00AE72AB"/>
    <w:rsid w:val="00AF77C5"/>
    <w:rsid w:val="00B326C0"/>
    <w:rsid w:val="00B33F7E"/>
    <w:rsid w:val="00B36A1B"/>
    <w:rsid w:val="00B36C13"/>
    <w:rsid w:val="00B4551B"/>
    <w:rsid w:val="00B57868"/>
    <w:rsid w:val="00B6322A"/>
    <w:rsid w:val="00B81EF0"/>
    <w:rsid w:val="00B83642"/>
    <w:rsid w:val="00B8757A"/>
    <w:rsid w:val="00BA02AA"/>
    <w:rsid w:val="00BA4781"/>
    <w:rsid w:val="00BB6B8F"/>
    <w:rsid w:val="00BC5AAB"/>
    <w:rsid w:val="00BD2BA0"/>
    <w:rsid w:val="00BD704A"/>
    <w:rsid w:val="00BD7F9A"/>
    <w:rsid w:val="00C03D0B"/>
    <w:rsid w:val="00C25DE3"/>
    <w:rsid w:val="00C35D39"/>
    <w:rsid w:val="00C55C83"/>
    <w:rsid w:val="00C74D12"/>
    <w:rsid w:val="00C80CF5"/>
    <w:rsid w:val="00C80F57"/>
    <w:rsid w:val="00CA433D"/>
    <w:rsid w:val="00CA6BA1"/>
    <w:rsid w:val="00CB101C"/>
    <w:rsid w:val="00CC0256"/>
    <w:rsid w:val="00CD0AE8"/>
    <w:rsid w:val="00CE70B2"/>
    <w:rsid w:val="00CF507E"/>
    <w:rsid w:val="00CF78A8"/>
    <w:rsid w:val="00D039FF"/>
    <w:rsid w:val="00D171AA"/>
    <w:rsid w:val="00D3068B"/>
    <w:rsid w:val="00D4580A"/>
    <w:rsid w:val="00D667AE"/>
    <w:rsid w:val="00D739D3"/>
    <w:rsid w:val="00D806BC"/>
    <w:rsid w:val="00D8238A"/>
    <w:rsid w:val="00D831C1"/>
    <w:rsid w:val="00D97A51"/>
    <w:rsid w:val="00DA26C5"/>
    <w:rsid w:val="00DB16FD"/>
    <w:rsid w:val="00DD3B34"/>
    <w:rsid w:val="00DE5FAC"/>
    <w:rsid w:val="00DF66C2"/>
    <w:rsid w:val="00E22DDC"/>
    <w:rsid w:val="00E257D7"/>
    <w:rsid w:val="00E3145B"/>
    <w:rsid w:val="00E61C46"/>
    <w:rsid w:val="00E63B4A"/>
    <w:rsid w:val="00EA540C"/>
    <w:rsid w:val="00EC1B63"/>
    <w:rsid w:val="00ED1CAF"/>
    <w:rsid w:val="00EF1064"/>
    <w:rsid w:val="00EF5580"/>
    <w:rsid w:val="00F0167F"/>
    <w:rsid w:val="00F13AAC"/>
    <w:rsid w:val="00F3748A"/>
    <w:rsid w:val="00F50820"/>
    <w:rsid w:val="00F53498"/>
    <w:rsid w:val="00F57EAD"/>
    <w:rsid w:val="00F6252A"/>
    <w:rsid w:val="00F94466"/>
    <w:rsid w:val="00FB7E63"/>
    <w:rsid w:val="00FC281E"/>
    <w:rsid w:val="00FC3C53"/>
    <w:rsid w:val="00FD6A39"/>
    <w:rsid w:val="00FE106D"/>
    <w:rsid w:val="00FF07AF"/>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MT" w:eastAsia="Arial MT" w:hAnsi="Arial MT" w:cs="Lucida Grande"/>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e">
    <w:name w:val="Normal"/>
    <w:qFormat/>
    <w:rsid w:val="00AA6569"/>
    <w:rPr>
      <w:sz w:val="22"/>
      <w:szCs w:val="22"/>
      <w:lang w:eastAsia="en-US"/>
    </w:rPr>
  </w:style>
  <w:style w:type="paragraph" w:styleId="Titolo1">
    <w:name w:val="heading 1"/>
    <w:basedOn w:val="Normale"/>
    <w:link w:val="Titolo1Carattere"/>
    <w:uiPriority w:val="9"/>
    <w:qFormat/>
    <w:rsid w:val="007E54B3"/>
    <w:pPr>
      <w:widowControl w:val="0"/>
      <w:autoSpaceDE w:val="0"/>
      <w:autoSpaceDN w:val="0"/>
      <w:ind w:left="2729" w:right="2728"/>
      <w:jc w:val="center"/>
      <w:outlineLvl w:val="0"/>
    </w:pPr>
    <w:rPr>
      <w:rFonts w:ascii="Liberation Serif" w:eastAsia="Liberation Serif" w:hAnsi="Liberation Serif"/>
      <w:b/>
      <w:bCs/>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aragraph">
    <w:name w:val="paragraph"/>
    <w:basedOn w:val="Normale"/>
    <w:rsid w:val="006863F7"/>
    <w:pPr>
      <w:spacing w:before="100" w:beforeAutospacing="1" w:after="100" w:afterAutospacing="1"/>
    </w:pPr>
    <w:rPr>
      <w:rFonts w:ascii="Lucida Grande" w:eastAsia="Lucida Grande" w:hAnsi="Lucida Grande"/>
      <w:sz w:val="24"/>
      <w:szCs w:val="24"/>
      <w:lang w:eastAsia="it-IT"/>
    </w:rPr>
  </w:style>
  <w:style w:type="character" w:customStyle="1" w:styleId="normaltextrun">
    <w:name w:val="normaltextrun"/>
    <w:basedOn w:val="Carpredefinitoparagrafo"/>
    <w:rsid w:val="006863F7"/>
  </w:style>
  <w:style w:type="character" w:customStyle="1" w:styleId="eop">
    <w:name w:val="eop"/>
    <w:basedOn w:val="Carpredefinitoparagrafo"/>
    <w:rsid w:val="006863F7"/>
  </w:style>
  <w:style w:type="character" w:customStyle="1" w:styleId="spellingerror">
    <w:name w:val="spellingerror"/>
    <w:basedOn w:val="Carpredefinitoparagrafo"/>
    <w:rsid w:val="006863F7"/>
  </w:style>
  <w:style w:type="character" w:customStyle="1" w:styleId="contextualspellingandgrammarerror">
    <w:name w:val="contextualspellingandgrammarerror"/>
    <w:basedOn w:val="Carpredefinitoparagrafo"/>
    <w:rsid w:val="006863F7"/>
  </w:style>
  <w:style w:type="numbering" w:customStyle="1" w:styleId="WWNum1">
    <w:name w:val="WWNum1"/>
    <w:basedOn w:val="Nessunelenco"/>
    <w:rsid w:val="00A26474"/>
    <w:pPr>
      <w:numPr>
        <w:numId w:val="8"/>
      </w:numPr>
    </w:pPr>
  </w:style>
  <w:style w:type="paragraph" w:customStyle="1" w:styleId="Elencoacolori-Colore11">
    <w:name w:val="Elenco a colori - Colore 11"/>
    <w:basedOn w:val="Normale"/>
    <w:uiPriority w:val="34"/>
    <w:qFormat/>
    <w:rsid w:val="0039524C"/>
    <w:pPr>
      <w:ind w:left="720"/>
      <w:contextualSpacing/>
    </w:pPr>
  </w:style>
  <w:style w:type="paragraph" w:styleId="Intestazione">
    <w:name w:val="header"/>
    <w:basedOn w:val="Normale"/>
    <w:link w:val="IntestazioneCarattere"/>
    <w:uiPriority w:val="99"/>
    <w:unhideWhenUsed/>
    <w:rsid w:val="008F507E"/>
    <w:pPr>
      <w:tabs>
        <w:tab w:val="center" w:pos="4819"/>
        <w:tab w:val="right" w:pos="9638"/>
      </w:tabs>
    </w:pPr>
  </w:style>
  <w:style w:type="character" w:customStyle="1" w:styleId="IntestazioneCarattere">
    <w:name w:val="Intestazione Carattere"/>
    <w:basedOn w:val="Carpredefinitoparagrafo"/>
    <w:link w:val="Intestazione"/>
    <w:uiPriority w:val="99"/>
    <w:rsid w:val="008F507E"/>
  </w:style>
  <w:style w:type="paragraph" w:styleId="Pidipagina">
    <w:name w:val="footer"/>
    <w:basedOn w:val="Normale"/>
    <w:link w:val="PidipaginaCarattere"/>
    <w:uiPriority w:val="99"/>
    <w:unhideWhenUsed/>
    <w:rsid w:val="008F507E"/>
    <w:pPr>
      <w:tabs>
        <w:tab w:val="center" w:pos="4819"/>
        <w:tab w:val="right" w:pos="9638"/>
      </w:tabs>
    </w:pPr>
  </w:style>
  <w:style w:type="character" w:customStyle="1" w:styleId="PidipaginaCarattere">
    <w:name w:val="Piè di pagina Carattere"/>
    <w:basedOn w:val="Carpredefinitoparagrafo"/>
    <w:link w:val="Pidipagina"/>
    <w:uiPriority w:val="99"/>
    <w:rsid w:val="008F507E"/>
  </w:style>
  <w:style w:type="character" w:styleId="Collegamentoipertestuale">
    <w:name w:val="Hyperlink"/>
    <w:uiPriority w:val="99"/>
    <w:unhideWhenUsed/>
    <w:rsid w:val="008F507E"/>
    <w:rPr>
      <w:color w:val="0000FF"/>
      <w:u w:val="single"/>
    </w:rPr>
  </w:style>
  <w:style w:type="paragraph" w:customStyle="1" w:styleId="Nomesociet">
    <w:name w:val="Nome società"/>
    <w:basedOn w:val="Normale"/>
    <w:rsid w:val="008F507E"/>
    <w:pPr>
      <w:framePr w:w="3845" w:h="1584" w:hSpace="187" w:vSpace="187" w:wrap="notBeside" w:vAnchor="page" w:hAnchor="margin" w:y="894" w:anchorLock="1"/>
      <w:overflowPunct w:val="0"/>
      <w:autoSpaceDE w:val="0"/>
      <w:autoSpaceDN w:val="0"/>
      <w:adjustRightInd w:val="0"/>
      <w:spacing w:line="280" w:lineRule="atLeast"/>
      <w:jc w:val="both"/>
      <w:textAlignment w:val="baseline"/>
    </w:pPr>
    <w:rPr>
      <w:rFonts w:ascii="Droid Sans" w:eastAsia="Lucida Grande" w:hAnsi="Droid Sans"/>
      <w:spacing w:val="-25"/>
      <w:sz w:val="32"/>
      <w:szCs w:val="20"/>
      <w:lang w:eastAsia="it-IT"/>
    </w:rPr>
  </w:style>
  <w:style w:type="character" w:customStyle="1" w:styleId="UnresolvedMention">
    <w:name w:val="Unresolved Mention"/>
    <w:uiPriority w:val="99"/>
    <w:semiHidden/>
    <w:unhideWhenUsed/>
    <w:rsid w:val="007A28B4"/>
    <w:rPr>
      <w:color w:val="605E5C"/>
      <w:shd w:val="clear" w:color="auto" w:fill="E1DFDD"/>
    </w:rPr>
  </w:style>
  <w:style w:type="paragraph" w:styleId="Testofumetto">
    <w:name w:val="Balloon Text"/>
    <w:basedOn w:val="Normale"/>
    <w:link w:val="TestofumettoCarattere"/>
    <w:uiPriority w:val="99"/>
    <w:semiHidden/>
    <w:unhideWhenUsed/>
    <w:rsid w:val="003F480D"/>
    <w:rPr>
      <w:rFonts w:ascii="FreeSans" w:hAnsi="FreeSans"/>
      <w:sz w:val="18"/>
      <w:szCs w:val="18"/>
    </w:rPr>
  </w:style>
  <w:style w:type="character" w:customStyle="1" w:styleId="TestofumettoCarattere">
    <w:name w:val="Testo fumetto Carattere"/>
    <w:link w:val="Testofumetto"/>
    <w:uiPriority w:val="99"/>
    <w:semiHidden/>
    <w:rsid w:val="003F480D"/>
    <w:rPr>
      <w:rFonts w:ascii="FreeSans" w:hAnsi="FreeSans"/>
      <w:sz w:val="18"/>
      <w:szCs w:val="18"/>
    </w:rPr>
  </w:style>
  <w:style w:type="character" w:styleId="Collegamentovisitato">
    <w:name w:val="FollowedHyperlink"/>
    <w:uiPriority w:val="99"/>
    <w:semiHidden/>
    <w:unhideWhenUsed/>
    <w:rsid w:val="003F480D"/>
    <w:rPr>
      <w:color w:val="800080"/>
      <w:u w:val="single"/>
    </w:rPr>
  </w:style>
  <w:style w:type="table" w:styleId="Grigliatabella">
    <w:name w:val="Table Grid"/>
    <w:basedOn w:val="Tabellanormale"/>
    <w:uiPriority w:val="59"/>
    <w:rsid w:val="00271B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rkedcontent">
    <w:name w:val="markedcontent"/>
    <w:basedOn w:val="Carpredefinitoparagrafo"/>
    <w:rsid w:val="00D806BC"/>
  </w:style>
  <w:style w:type="character" w:styleId="Enfasicorsivo">
    <w:name w:val="Emphasis"/>
    <w:uiPriority w:val="20"/>
    <w:qFormat/>
    <w:rsid w:val="0082733B"/>
    <w:rPr>
      <w:i/>
      <w:iCs/>
    </w:rPr>
  </w:style>
  <w:style w:type="character" w:customStyle="1" w:styleId="Menzionenonrisolta">
    <w:name w:val="Menzione non risolta"/>
    <w:uiPriority w:val="99"/>
    <w:semiHidden/>
    <w:unhideWhenUsed/>
    <w:rsid w:val="00264C65"/>
    <w:rPr>
      <w:color w:val="605E5C"/>
      <w:shd w:val="clear" w:color="auto" w:fill="E1DFDD"/>
    </w:rPr>
  </w:style>
  <w:style w:type="character" w:customStyle="1" w:styleId="Titolo1Carattere">
    <w:name w:val="Titolo 1 Carattere"/>
    <w:link w:val="Titolo1"/>
    <w:uiPriority w:val="9"/>
    <w:rsid w:val="007E54B3"/>
    <w:rPr>
      <w:rFonts w:ascii="Liberation Serif" w:eastAsia="Liberation Serif" w:hAnsi="Liberation Serif" w:cs="Liberation Serif"/>
      <w:b/>
      <w:bCs/>
      <w:i/>
      <w:iCs/>
      <w:sz w:val="22"/>
      <w:szCs w:val="22"/>
      <w:lang w:eastAsia="en-US"/>
    </w:rPr>
  </w:style>
  <w:style w:type="paragraph" w:customStyle="1" w:styleId="Corpotesto">
    <w:name w:val="Corpo testo"/>
    <w:basedOn w:val="Normale"/>
    <w:link w:val="CorpotestoCarattere"/>
    <w:uiPriority w:val="1"/>
    <w:unhideWhenUsed/>
    <w:qFormat/>
    <w:rsid w:val="007E54B3"/>
    <w:pPr>
      <w:widowControl w:val="0"/>
      <w:autoSpaceDE w:val="0"/>
      <w:autoSpaceDN w:val="0"/>
    </w:pPr>
    <w:rPr>
      <w:rFonts w:ascii="Garamond" w:eastAsia="Garamond" w:hAnsi="Garamond"/>
    </w:rPr>
  </w:style>
  <w:style w:type="character" w:customStyle="1" w:styleId="CorpotestoCarattere">
    <w:name w:val="Corpo testo Carattere"/>
    <w:link w:val="Corpotesto"/>
    <w:uiPriority w:val="1"/>
    <w:rsid w:val="007E54B3"/>
    <w:rPr>
      <w:rFonts w:ascii="Garamond" w:eastAsia="Garamond" w:hAnsi="Garamond" w:cs="Garamond"/>
      <w:sz w:val="22"/>
      <w:szCs w:val="22"/>
      <w:lang w:eastAsia="en-US"/>
    </w:rPr>
  </w:style>
  <w:style w:type="character" w:styleId="Rimandocommento">
    <w:name w:val="annotation reference"/>
    <w:uiPriority w:val="99"/>
    <w:semiHidden/>
    <w:unhideWhenUsed/>
    <w:rsid w:val="007E54B3"/>
    <w:rPr>
      <w:sz w:val="16"/>
      <w:szCs w:val="16"/>
    </w:rPr>
  </w:style>
  <w:style w:type="paragraph" w:styleId="Testocommento">
    <w:name w:val="annotation text"/>
    <w:basedOn w:val="Normale"/>
    <w:link w:val="TestocommentoCarattere"/>
    <w:uiPriority w:val="99"/>
    <w:semiHidden/>
    <w:unhideWhenUsed/>
    <w:rsid w:val="007E54B3"/>
    <w:rPr>
      <w:sz w:val="20"/>
      <w:szCs w:val="20"/>
    </w:rPr>
  </w:style>
  <w:style w:type="character" w:customStyle="1" w:styleId="TestocommentoCarattere">
    <w:name w:val="Testo commento Carattere"/>
    <w:link w:val="Testocommento"/>
    <w:uiPriority w:val="99"/>
    <w:semiHidden/>
    <w:rsid w:val="007E54B3"/>
    <w:rPr>
      <w:lang w:eastAsia="en-US"/>
    </w:rPr>
  </w:style>
  <w:style w:type="paragraph" w:styleId="Soggettocommento">
    <w:name w:val="annotation subject"/>
    <w:basedOn w:val="Testocommento"/>
    <w:next w:val="Testocommento"/>
    <w:link w:val="SoggettocommentoCarattere"/>
    <w:uiPriority w:val="99"/>
    <w:semiHidden/>
    <w:unhideWhenUsed/>
    <w:rsid w:val="007E54B3"/>
    <w:rPr>
      <w:b/>
      <w:bCs/>
    </w:rPr>
  </w:style>
  <w:style w:type="character" w:customStyle="1" w:styleId="SoggettocommentoCarattere">
    <w:name w:val="Soggetto commento Carattere"/>
    <w:link w:val="Soggettocommento"/>
    <w:uiPriority w:val="99"/>
    <w:semiHidden/>
    <w:rsid w:val="007E54B3"/>
    <w:rPr>
      <w:b/>
      <w:bCs/>
      <w:lang w:eastAsia="en-US"/>
    </w:rPr>
  </w:style>
  <w:style w:type="paragraph" w:styleId="NormaleWeb">
    <w:name w:val="Normal (Web)"/>
    <w:basedOn w:val="Normale"/>
    <w:uiPriority w:val="99"/>
    <w:unhideWhenUsed/>
    <w:rsid w:val="00700763"/>
    <w:pPr>
      <w:spacing w:before="100" w:beforeAutospacing="1" w:after="100" w:afterAutospacing="1"/>
    </w:pPr>
    <w:rPr>
      <w:rFonts w:ascii="Lucida Grande" w:eastAsia="Lucida Grande" w:hAnsi="Lucida Grande"/>
      <w:sz w:val="24"/>
      <w:szCs w:val="24"/>
      <w:lang w:eastAsia="it-IT"/>
    </w:rPr>
  </w:style>
  <w:style w:type="paragraph" w:customStyle="1" w:styleId="Contenutotabella">
    <w:name w:val="Contenuto tabella"/>
    <w:basedOn w:val="Normale"/>
    <w:rsid w:val="00464265"/>
    <w:pPr>
      <w:widowControl w:val="0"/>
      <w:suppressLineNumbers/>
      <w:suppressAutoHyphens/>
    </w:pPr>
    <w:rPr>
      <w:rFonts w:ascii="Symbol" w:eastAsia="Courier New" w:hAnsi="Symbol" w:cs="Wingdings"/>
      <w:kern w:val="1"/>
      <w:sz w:val="24"/>
      <w:szCs w:val="24"/>
      <w:lang w:eastAsia="zh-CN" w:bidi="hi-IN"/>
    </w:rPr>
  </w:style>
  <w:style w:type="paragraph" w:styleId="Titolo">
    <w:name w:val="Title"/>
    <w:basedOn w:val="Normale"/>
    <w:link w:val="TitoloCarattere"/>
    <w:uiPriority w:val="10"/>
    <w:qFormat/>
    <w:rsid w:val="00B6322A"/>
    <w:pPr>
      <w:widowControl w:val="0"/>
      <w:autoSpaceDE w:val="0"/>
      <w:autoSpaceDN w:val="0"/>
      <w:spacing w:before="2"/>
      <w:ind w:left="112" w:right="116"/>
      <w:jc w:val="center"/>
    </w:pPr>
    <w:rPr>
      <w:rFonts w:ascii="Lucida Grande" w:eastAsia="Lucida Grande" w:hAnsi="Lucida Grande"/>
      <w:b/>
      <w:bCs/>
      <w:sz w:val="28"/>
      <w:szCs w:val="28"/>
    </w:rPr>
  </w:style>
  <w:style w:type="character" w:customStyle="1" w:styleId="TitoloCarattere">
    <w:name w:val="Titolo Carattere"/>
    <w:link w:val="Titolo"/>
    <w:uiPriority w:val="10"/>
    <w:rsid w:val="00B6322A"/>
    <w:rPr>
      <w:rFonts w:ascii="Lucida Grande" w:eastAsia="Lucida Grande" w:hAnsi="Lucida Grande"/>
      <w:b/>
      <w:bCs/>
      <w:sz w:val="28"/>
      <w:szCs w:val="28"/>
      <w:lang w:eastAsia="en-US"/>
    </w:rPr>
  </w:style>
  <w:style w:type="paragraph" w:styleId="Paragrafoelenco">
    <w:name w:val="List Paragraph"/>
    <w:basedOn w:val="Normale"/>
    <w:uiPriority w:val="34"/>
    <w:qFormat/>
    <w:rsid w:val="00B36C13"/>
    <w:pPr>
      <w:ind w:left="720"/>
      <w:contextualSpacing/>
    </w:pPr>
    <w:rPr>
      <w:rFonts w:eastAsia="Lucida Grande"/>
    </w:rPr>
  </w:style>
  <w:style w:type="paragraph" w:styleId="Corpodeltesto3">
    <w:name w:val="Body Text 3"/>
    <w:basedOn w:val="Normale"/>
    <w:link w:val="Corpodeltesto3Carattere"/>
    <w:uiPriority w:val="99"/>
    <w:semiHidden/>
    <w:unhideWhenUsed/>
    <w:rsid w:val="00912E01"/>
    <w:pPr>
      <w:spacing w:after="120"/>
    </w:pPr>
    <w:rPr>
      <w:sz w:val="16"/>
      <w:szCs w:val="16"/>
    </w:rPr>
  </w:style>
  <w:style w:type="character" w:customStyle="1" w:styleId="Corpodeltesto3Carattere">
    <w:name w:val="Corpo del testo 3 Carattere"/>
    <w:link w:val="Corpodeltesto3"/>
    <w:uiPriority w:val="99"/>
    <w:semiHidden/>
    <w:rsid w:val="00912E01"/>
    <w:rPr>
      <w:sz w:val="16"/>
      <w:szCs w:val="16"/>
      <w:lang w:eastAsia="en-US"/>
    </w:rPr>
  </w:style>
  <w:style w:type="paragraph" w:customStyle="1" w:styleId="Default">
    <w:name w:val="Default"/>
    <w:rsid w:val="00911384"/>
    <w:pPr>
      <w:autoSpaceDE w:val="0"/>
      <w:autoSpaceDN w:val="0"/>
      <w:adjustRightInd w:val="0"/>
    </w:pPr>
    <w:rPr>
      <w:rFonts w:ascii="Cambria Math" w:hAnsi="Cambria Math" w:cs="Cambria Math"/>
      <w:color w:val="000000"/>
      <w:sz w:val="24"/>
      <w:szCs w:val="24"/>
    </w:rPr>
  </w:style>
  <w:style w:type="character" w:styleId="Enfasigrassetto">
    <w:name w:val="Strong"/>
    <w:uiPriority w:val="22"/>
    <w:qFormat/>
    <w:rsid w:val="008012EA"/>
    <w:rPr>
      <w:b/>
      <w:bCs/>
    </w:rPr>
  </w:style>
  <w:style w:type="paragraph" w:customStyle="1" w:styleId="Standard">
    <w:name w:val="Standard"/>
    <w:rsid w:val="00EF1064"/>
    <w:pPr>
      <w:widowControl w:val="0"/>
      <w:suppressAutoHyphens/>
      <w:autoSpaceDN w:val="0"/>
    </w:pPr>
    <w:rPr>
      <w:rFonts w:ascii="Verdana" w:eastAsia="Times New Roman" w:hAnsi="Verdana" w:cs="Times New Roman"/>
      <w:color w:val="000000"/>
      <w:kern w:val="3"/>
      <w:sz w:val="24"/>
      <w:szCs w:val="24"/>
    </w:rPr>
  </w:style>
  <w:style w:type="paragraph" w:styleId="Corpodeltesto">
    <w:name w:val="Body Text"/>
    <w:basedOn w:val="Normale"/>
    <w:link w:val="CorpodeltestoCarattere"/>
    <w:uiPriority w:val="1"/>
    <w:semiHidden/>
    <w:unhideWhenUsed/>
    <w:qFormat/>
    <w:rsid w:val="00F50820"/>
    <w:pPr>
      <w:spacing w:after="120"/>
    </w:pPr>
  </w:style>
  <w:style w:type="character" w:customStyle="1" w:styleId="CorpodeltestoCarattere">
    <w:name w:val="Corpo del testo Carattere"/>
    <w:basedOn w:val="Carpredefinitoparagrafo"/>
    <w:link w:val="Corpodeltesto"/>
    <w:uiPriority w:val="1"/>
    <w:semiHidden/>
    <w:rsid w:val="00F50820"/>
    <w:rPr>
      <w:sz w:val="22"/>
      <w:szCs w:val="22"/>
      <w:lang w:eastAsia="en-US"/>
    </w:rPr>
  </w:style>
  <w:style w:type="paragraph" w:styleId="Testonormale">
    <w:name w:val="Plain Text"/>
    <w:basedOn w:val="Normale"/>
    <w:link w:val="TestonormaleCarattere"/>
    <w:uiPriority w:val="99"/>
    <w:semiHidden/>
    <w:unhideWhenUsed/>
    <w:rsid w:val="004461E2"/>
    <w:rPr>
      <w:rFonts w:ascii="Consolas" w:eastAsiaTheme="minorHAnsi" w:hAnsi="Consolas" w:cstheme="minorBidi"/>
      <w:sz w:val="21"/>
      <w:szCs w:val="21"/>
    </w:rPr>
  </w:style>
  <w:style w:type="character" w:customStyle="1" w:styleId="TestonormaleCarattere">
    <w:name w:val="Testo normale Carattere"/>
    <w:basedOn w:val="Carpredefinitoparagrafo"/>
    <w:link w:val="Testonormale"/>
    <w:uiPriority w:val="99"/>
    <w:semiHidden/>
    <w:rsid w:val="004461E2"/>
    <w:rPr>
      <w:rFonts w:ascii="Consolas" w:eastAsiaTheme="minorHAnsi" w:hAnsi="Consolas" w:cstheme="minorBidi"/>
      <w:sz w:val="21"/>
      <w:szCs w:val="21"/>
      <w:lang w:eastAsia="en-US"/>
    </w:rPr>
  </w:style>
</w:styles>
</file>

<file path=word/webSettings.xml><?xml version="1.0" encoding="utf-8"?>
<w:webSettings xmlns:r="http://schemas.openxmlformats.org/officeDocument/2006/relationships" xmlns:w="http://schemas.openxmlformats.org/wordprocessingml/2006/main">
  <w:divs>
    <w:div w:id="461536202">
      <w:bodyDiv w:val="1"/>
      <w:marLeft w:val="0"/>
      <w:marRight w:val="0"/>
      <w:marTop w:val="0"/>
      <w:marBottom w:val="0"/>
      <w:divBdr>
        <w:top w:val="none" w:sz="0" w:space="0" w:color="auto"/>
        <w:left w:val="none" w:sz="0" w:space="0" w:color="auto"/>
        <w:bottom w:val="none" w:sz="0" w:space="0" w:color="auto"/>
        <w:right w:val="none" w:sz="0" w:space="0" w:color="auto"/>
      </w:divBdr>
    </w:div>
    <w:div w:id="858009720">
      <w:bodyDiv w:val="1"/>
      <w:marLeft w:val="0"/>
      <w:marRight w:val="0"/>
      <w:marTop w:val="0"/>
      <w:marBottom w:val="0"/>
      <w:divBdr>
        <w:top w:val="none" w:sz="0" w:space="0" w:color="auto"/>
        <w:left w:val="none" w:sz="0" w:space="0" w:color="auto"/>
        <w:bottom w:val="none" w:sz="0" w:space="0" w:color="auto"/>
        <w:right w:val="none" w:sz="0" w:space="0" w:color="auto"/>
      </w:divBdr>
    </w:div>
    <w:div w:id="1254898330">
      <w:bodyDiv w:val="1"/>
      <w:marLeft w:val="0"/>
      <w:marRight w:val="0"/>
      <w:marTop w:val="0"/>
      <w:marBottom w:val="0"/>
      <w:divBdr>
        <w:top w:val="none" w:sz="0" w:space="0" w:color="auto"/>
        <w:left w:val="none" w:sz="0" w:space="0" w:color="auto"/>
        <w:bottom w:val="none" w:sz="0" w:space="0" w:color="auto"/>
        <w:right w:val="none" w:sz="0" w:space="0" w:color="auto"/>
      </w:divBdr>
    </w:div>
    <w:div w:id="1408456670">
      <w:bodyDiv w:val="1"/>
      <w:marLeft w:val="0"/>
      <w:marRight w:val="0"/>
      <w:marTop w:val="0"/>
      <w:marBottom w:val="0"/>
      <w:divBdr>
        <w:top w:val="none" w:sz="0" w:space="0" w:color="auto"/>
        <w:left w:val="none" w:sz="0" w:space="0" w:color="auto"/>
        <w:bottom w:val="none" w:sz="0" w:space="0" w:color="auto"/>
        <w:right w:val="none" w:sz="0" w:space="0" w:color="auto"/>
      </w:divBdr>
      <w:divsChild>
        <w:div w:id="38480302">
          <w:marLeft w:val="0"/>
          <w:marRight w:val="0"/>
          <w:marTop w:val="0"/>
          <w:marBottom w:val="0"/>
          <w:divBdr>
            <w:top w:val="none" w:sz="0" w:space="0" w:color="auto"/>
            <w:left w:val="none" w:sz="0" w:space="0" w:color="auto"/>
            <w:bottom w:val="none" w:sz="0" w:space="0" w:color="auto"/>
            <w:right w:val="none" w:sz="0" w:space="0" w:color="auto"/>
          </w:divBdr>
        </w:div>
        <w:div w:id="47657897">
          <w:marLeft w:val="0"/>
          <w:marRight w:val="0"/>
          <w:marTop w:val="0"/>
          <w:marBottom w:val="0"/>
          <w:divBdr>
            <w:top w:val="none" w:sz="0" w:space="0" w:color="auto"/>
            <w:left w:val="none" w:sz="0" w:space="0" w:color="auto"/>
            <w:bottom w:val="none" w:sz="0" w:space="0" w:color="auto"/>
            <w:right w:val="none" w:sz="0" w:space="0" w:color="auto"/>
          </w:divBdr>
        </w:div>
        <w:div w:id="51732348">
          <w:marLeft w:val="0"/>
          <w:marRight w:val="0"/>
          <w:marTop w:val="0"/>
          <w:marBottom w:val="0"/>
          <w:divBdr>
            <w:top w:val="none" w:sz="0" w:space="0" w:color="auto"/>
            <w:left w:val="none" w:sz="0" w:space="0" w:color="auto"/>
            <w:bottom w:val="none" w:sz="0" w:space="0" w:color="auto"/>
            <w:right w:val="none" w:sz="0" w:space="0" w:color="auto"/>
          </w:divBdr>
        </w:div>
        <w:div w:id="178282158">
          <w:marLeft w:val="0"/>
          <w:marRight w:val="0"/>
          <w:marTop w:val="0"/>
          <w:marBottom w:val="0"/>
          <w:divBdr>
            <w:top w:val="none" w:sz="0" w:space="0" w:color="auto"/>
            <w:left w:val="none" w:sz="0" w:space="0" w:color="auto"/>
            <w:bottom w:val="none" w:sz="0" w:space="0" w:color="auto"/>
            <w:right w:val="none" w:sz="0" w:space="0" w:color="auto"/>
          </w:divBdr>
        </w:div>
        <w:div w:id="343094150">
          <w:marLeft w:val="0"/>
          <w:marRight w:val="0"/>
          <w:marTop w:val="0"/>
          <w:marBottom w:val="0"/>
          <w:divBdr>
            <w:top w:val="none" w:sz="0" w:space="0" w:color="auto"/>
            <w:left w:val="none" w:sz="0" w:space="0" w:color="auto"/>
            <w:bottom w:val="none" w:sz="0" w:space="0" w:color="auto"/>
            <w:right w:val="none" w:sz="0" w:space="0" w:color="auto"/>
          </w:divBdr>
        </w:div>
        <w:div w:id="361171680">
          <w:marLeft w:val="0"/>
          <w:marRight w:val="0"/>
          <w:marTop w:val="0"/>
          <w:marBottom w:val="0"/>
          <w:divBdr>
            <w:top w:val="none" w:sz="0" w:space="0" w:color="auto"/>
            <w:left w:val="none" w:sz="0" w:space="0" w:color="auto"/>
            <w:bottom w:val="none" w:sz="0" w:space="0" w:color="auto"/>
            <w:right w:val="none" w:sz="0" w:space="0" w:color="auto"/>
          </w:divBdr>
        </w:div>
        <w:div w:id="468981710">
          <w:marLeft w:val="0"/>
          <w:marRight w:val="0"/>
          <w:marTop w:val="0"/>
          <w:marBottom w:val="0"/>
          <w:divBdr>
            <w:top w:val="none" w:sz="0" w:space="0" w:color="auto"/>
            <w:left w:val="none" w:sz="0" w:space="0" w:color="auto"/>
            <w:bottom w:val="none" w:sz="0" w:space="0" w:color="auto"/>
            <w:right w:val="none" w:sz="0" w:space="0" w:color="auto"/>
          </w:divBdr>
        </w:div>
        <w:div w:id="472335176">
          <w:marLeft w:val="0"/>
          <w:marRight w:val="0"/>
          <w:marTop w:val="0"/>
          <w:marBottom w:val="0"/>
          <w:divBdr>
            <w:top w:val="none" w:sz="0" w:space="0" w:color="auto"/>
            <w:left w:val="none" w:sz="0" w:space="0" w:color="auto"/>
            <w:bottom w:val="none" w:sz="0" w:space="0" w:color="auto"/>
            <w:right w:val="none" w:sz="0" w:space="0" w:color="auto"/>
          </w:divBdr>
          <w:divsChild>
            <w:div w:id="110781841">
              <w:marLeft w:val="0"/>
              <w:marRight w:val="0"/>
              <w:marTop w:val="0"/>
              <w:marBottom w:val="0"/>
              <w:divBdr>
                <w:top w:val="none" w:sz="0" w:space="0" w:color="auto"/>
                <w:left w:val="none" w:sz="0" w:space="0" w:color="auto"/>
                <w:bottom w:val="none" w:sz="0" w:space="0" w:color="auto"/>
                <w:right w:val="none" w:sz="0" w:space="0" w:color="auto"/>
              </w:divBdr>
            </w:div>
            <w:div w:id="1201698465">
              <w:marLeft w:val="0"/>
              <w:marRight w:val="0"/>
              <w:marTop w:val="0"/>
              <w:marBottom w:val="0"/>
              <w:divBdr>
                <w:top w:val="none" w:sz="0" w:space="0" w:color="auto"/>
                <w:left w:val="none" w:sz="0" w:space="0" w:color="auto"/>
                <w:bottom w:val="none" w:sz="0" w:space="0" w:color="auto"/>
                <w:right w:val="none" w:sz="0" w:space="0" w:color="auto"/>
              </w:divBdr>
            </w:div>
            <w:div w:id="1919751093">
              <w:marLeft w:val="0"/>
              <w:marRight w:val="0"/>
              <w:marTop w:val="0"/>
              <w:marBottom w:val="0"/>
              <w:divBdr>
                <w:top w:val="none" w:sz="0" w:space="0" w:color="auto"/>
                <w:left w:val="none" w:sz="0" w:space="0" w:color="auto"/>
                <w:bottom w:val="none" w:sz="0" w:space="0" w:color="auto"/>
                <w:right w:val="none" w:sz="0" w:space="0" w:color="auto"/>
              </w:divBdr>
            </w:div>
            <w:div w:id="2055230471">
              <w:marLeft w:val="0"/>
              <w:marRight w:val="0"/>
              <w:marTop w:val="0"/>
              <w:marBottom w:val="0"/>
              <w:divBdr>
                <w:top w:val="none" w:sz="0" w:space="0" w:color="auto"/>
                <w:left w:val="none" w:sz="0" w:space="0" w:color="auto"/>
                <w:bottom w:val="none" w:sz="0" w:space="0" w:color="auto"/>
                <w:right w:val="none" w:sz="0" w:space="0" w:color="auto"/>
              </w:divBdr>
            </w:div>
            <w:div w:id="2110393611">
              <w:marLeft w:val="0"/>
              <w:marRight w:val="0"/>
              <w:marTop w:val="0"/>
              <w:marBottom w:val="0"/>
              <w:divBdr>
                <w:top w:val="none" w:sz="0" w:space="0" w:color="auto"/>
                <w:left w:val="none" w:sz="0" w:space="0" w:color="auto"/>
                <w:bottom w:val="none" w:sz="0" w:space="0" w:color="auto"/>
                <w:right w:val="none" w:sz="0" w:space="0" w:color="auto"/>
              </w:divBdr>
            </w:div>
          </w:divsChild>
        </w:div>
        <w:div w:id="503856550">
          <w:marLeft w:val="0"/>
          <w:marRight w:val="0"/>
          <w:marTop w:val="0"/>
          <w:marBottom w:val="0"/>
          <w:divBdr>
            <w:top w:val="none" w:sz="0" w:space="0" w:color="auto"/>
            <w:left w:val="none" w:sz="0" w:space="0" w:color="auto"/>
            <w:bottom w:val="none" w:sz="0" w:space="0" w:color="auto"/>
            <w:right w:val="none" w:sz="0" w:space="0" w:color="auto"/>
          </w:divBdr>
        </w:div>
        <w:div w:id="506023624">
          <w:marLeft w:val="0"/>
          <w:marRight w:val="0"/>
          <w:marTop w:val="0"/>
          <w:marBottom w:val="0"/>
          <w:divBdr>
            <w:top w:val="none" w:sz="0" w:space="0" w:color="auto"/>
            <w:left w:val="none" w:sz="0" w:space="0" w:color="auto"/>
            <w:bottom w:val="none" w:sz="0" w:space="0" w:color="auto"/>
            <w:right w:val="none" w:sz="0" w:space="0" w:color="auto"/>
          </w:divBdr>
        </w:div>
        <w:div w:id="536894196">
          <w:marLeft w:val="0"/>
          <w:marRight w:val="0"/>
          <w:marTop w:val="0"/>
          <w:marBottom w:val="0"/>
          <w:divBdr>
            <w:top w:val="none" w:sz="0" w:space="0" w:color="auto"/>
            <w:left w:val="none" w:sz="0" w:space="0" w:color="auto"/>
            <w:bottom w:val="none" w:sz="0" w:space="0" w:color="auto"/>
            <w:right w:val="none" w:sz="0" w:space="0" w:color="auto"/>
          </w:divBdr>
        </w:div>
        <w:div w:id="547111353">
          <w:marLeft w:val="0"/>
          <w:marRight w:val="0"/>
          <w:marTop w:val="0"/>
          <w:marBottom w:val="0"/>
          <w:divBdr>
            <w:top w:val="none" w:sz="0" w:space="0" w:color="auto"/>
            <w:left w:val="none" w:sz="0" w:space="0" w:color="auto"/>
            <w:bottom w:val="none" w:sz="0" w:space="0" w:color="auto"/>
            <w:right w:val="none" w:sz="0" w:space="0" w:color="auto"/>
          </w:divBdr>
        </w:div>
        <w:div w:id="689834901">
          <w:marLeft w:val="0"/>
          <w:marRight w:val="0"/>
          <w:marTop w:val="0"/>
          <w:marBottom w:val="0"/>
          <w:divBdr>
            <w:top w:val="none" w:sz="0" w:space="0" w:color="auto"/>
            <w:left w:val="none" w:sz="0" w:space="0" w:color="auto"/>
            <w:bottom w:val="none" w:sz="0" w:space="0" w:color="auto"/>
            <w:right w:val="none" w:sz="0" w:space="0" w:color="auto"/>
          </w:divBdr>
        </w:div>
        <w:div w:id="727656064">
          <w:marLeft w:val="0"/>
          <w:marRight w:val="0"/>
          <w:marTop w:val="0"/>
          <w:marBottom w:val="0"/>
          <w:divBdr>
            <w:top w:val="none" w:sz="0" w:space="0" w:color="auto"/>
            <w:left w:val="none" w:sz="0" w:space="0" w:color="auto"/>
            <w:bottom w:val="none" w:sz="0" w:space="0" w:color="auto"/>
            <w:right w:val="none" w:sz="0" w:space="0" w:color="auto"/>
          </w:divBdr>
        </w:div>
        <w:div w:id="787359926">
          <w:marLeft w:val="0"/>
          <w:marRight w:val="0"/>
          <w:marTop w:val="0"/>
          <w:marBottom w:val="0"/>
          <w:divBdr>
            <w:top w:val="none" w:sz="0" w:space="0" w:color="auto"/>
            <w:left w:val="none" w:sz="0" w:space="0" w:color="auto"/>
            <w:bottom w:val="none" w:sz="0" w:space="0" w:color="auto"/>
            <w:right w:val="none" w:sz="0" w:space="0" w:color="auto"/>
          </w:divBdr>
        </w:div>
        <w:div w:id="854684702">
          <w:marLeft w:val="0"/>
          <w:marRight w:val="0"/>
          <w:marTop w:val="0"/>
          <w:marBottom w:val="0"/>
          <w:divBdr>
            <w:top w:val="none" w:sz="0" w:space="0" w:color="auto"/>
            <w:left w:val="none" w:sz="0" w:space="0" w:color="auto"/>
            <w:bottom w:val="none" w:sz="0" w:space="0" w:color="auto"/>
            <w:right w:val="none" w:sz="0" w:space="0" w:color="auto"/>
          </w:divBdr>
        </w:div>
        <w:div w:id="906495283">
          <w:marLeft w:val="0"/>
          <w:marRight w:val="0"/>
          <w:marTop w:val="0"/>
          <w:marBottom w:val="0"/>
          <w:divBdr>
            <w:top w:val="none" w:sz="0" w:space="0" w:color="auto"/>
            <w:left w:val="none" w:sz="0" w:space="0" w:color="auto"/>
            <w:bottom w:val="none" w:sz="0" w:space="0" w:color="auto"/>
            <w:right w:val="none" w:sz="0" w:space="0" w:color="auto"/>
          </w:divBdr>
        </w:div>
        <w:div w:id="925653358">
          <w:marLeft w:val="0"/>
          <w:marRight w:val="0"/>
          <w:marTop w:val="0"/>
          <w:marBottom w:val="0"/>
          <w:divBdr>
            <w:top w:val="none" w:sz="0" w:space="0" w:color="auto"/>
            <w:left w:val="none" w:sz="0" w:space="0" w:color="auto"/>
            <w:bottom w:val="none" w:sz="0" w:space="0" w:color="auto"/>
            <w:right w:val="none" w:sz="0" w:space="0" w:color="auto"/>
          </w:divBdr>
        </w:div>
        <w:div w:id="1088229956">
          <w:marLeft w:val="0"/>
          <w:marRight w:val="0"/>
          <w:marTop w:val="0"/>
          <w:marBottom w:val="0"/>
          <w:divBdr>
            <w:top w:val="none" w:sz="0" w:space="0" w:color="auto"/>
            <w:left w:val="none" w:sz="0" w:space="0" w:color="auto"/>
            <w:bottom w:val="none" w:sz="0" w:space="0" w:color="auto"/>
            <w:right w:val="none" w:sz="0" w:space="0" w:color="auto"/>
          </w:divBdr>
          <w:divsChild>
            <w:div w:id="8871643">
              <w:marLeft w:val="0"/>
              <w:marRight w:val="0"/>
              <w:marTop w:val="0"/>
              <w:marBottom w:val="0"/>
              <w:divBdr>
                <w:top w:val="none" w:sz="0" w:space="0" w:color="auto"/>
                <w:left w:val="none" w:sz="0" w:space="0" w:color="auto"/>
                <w:bottom w:val="none" w:sz="0" w:space="0" w:color="auto"/>
                <w:right w:val="none" w:sz="0" w:space="0" w:color="auto"/>
              </w:divBdr>
            </w:div>
            <w:div w:id="295336713">
              <w:marLeft w:val="0"/>
              <w:marRight w:val="0"/>
              <w:marTop w:val="0"/>
              <w:marBottom w:val="0"/>
              <w:divBdr>
                <w:top w:val="none" w:sz="0" w:space="0" w:color="auto"/>
                <w:left w:val="none" w:sz="0" w:space="0" w:color="auto"/>
                <w:bottom w:val="none" w:sz="0" w:space="0" w:color="auto"/>
                <w:right w:val="none" w:sz="0" w:space="0" w:color="auto"/>
              </w:divBdr>
            </w:div>
            <w:div w:id="656346656">
              <w:marLeft w:val="0"/>
              <w:marRight w:val="0"/>
              <w:marTop w:val="0"/>
              <w:marBottom w:val="0"/>
              <w:divBdr>
                <w:top w:val="none" w:sz="0" w:space="0" w:color="auto"/>
                <w:left w:val="none" w:sz="0" w:space="0" w:color="auto"/>
                <w:bottom w:val="none" w:sz="0" w:space="0" w:color="auto"/>
                <w:right w:val="none" w:sz="0" w:space="0" w:color="auto"/>
              </w:divBdr>
            </w:div>
            <w:div w:id="1507592634">
              <w:marLeft w:val="0"/>
              <w:marRight w:val="0"/>
              <w:marTop w:val="0"/>
              <w:marBottom w:val="0"/>
              <w:divBdr>
                <w:top w:val="none" w:sz="0" w:space="0" w:color="auto"/>
                <w:left w:val="none" w:sz="0" w:space="0" w:color="auto"/>
                <w:bottom w:val="none" w:sz="0" w:space="0" w:color="auto"/>
                <w:right w:val="none" w:sz="0" w:space="0" w:color="auto"/>
              </w:divBdr>
            </w:div>
            <w:div w:id="1860003219">
              <w:marLeft w:val="0"/>
              <w:marRight w:val="0"/>
              <w:marTop w:val="0"/>
              <w:marBottom w:val="0"/>
              <w:divBdr>
                <w:top w:val="none" w:sz="0" w:space="0" w:color="auto"/>
                <w:left w:val="none" w:sz="0" w:space="0" w:color="auto"/>
                <w:bottom w:val="none" w:sz="0" w:space="0" w:color="auto"/>
                <w:right w:val="none" w:sz="0" w:space="0" w:color="auto"/>
              </w:divBdr>
            </w:div>
          </w:divsChild>
        </w:div>
        <w:div w:id="1110510767">
          <w:marLeft w:val="0"/>
          <w:marRight w:val="0"/>
          <w:marTop w:val="0"/>
          <w:marBottom w:val="0"/>
          <w:divBdr>
            <w:top w:val="none" w:sz="0" w:space="0" w:color="auto"/>
            <w:left w:val="none" w:sz="0" w:space="0" w:color="auto"/>
            <w:bottom w:val="none" w:sz="0" w:space="0" w:color="auto"/>
            <w:right w:val="none" w:sz="0" w:space="0" w:color="auto"/>
          </w:divBdr>
        </w:div>
        <w:div w:id="1208026756">
          <w:marLeft w:val="0"/>
          <w:marRight w:val="0"/>
          <w:marTop w:val="0"/>
          <w:marBottom w:val="0"/>
          <w:divBdr>
            <w:top w:val="none" w:sz="0" w:space="0" w:color="auto"/>
            <w:left w:val="none" w:sz="0" w:space="0" w:color="auto"/>
            <w:bottom w:val="none" w:sz="0" w:space="0" w:color="auto"/>
            <w:right w:val="none" w:sz="0" w:space="0" w:color="auto"/>
          </w:divBdr>
        </w:div>
        <w:div w:id="1385526063">
          <w:marLeft w:val="0"/>
          <w:marRight w:val="0"/>
          <w:marTop w:val="0"/>
          <w:marBottom w:val="0"/>
          <w:divBdr>
            <w:top w:val="none" w:sz="0" w:space="0" w:color="auto"/>
            <w:left w:val="none" w:sz="0" w:space="0" w:color="auto"/>
            <w:bottom w:val="none" w:sz="0" w:space="0" w:color="auto"/>
            <w:right w:val="none" w:sz="0" w:space="0" w:color="auto"/>
          </w:divBdr>
        </w:div>
        <w:div w:id="1402018827">
          <w:marLeft w:val="0"/>
          <w:marRight w:val="0"/>
          <w:marTop w:val="0"/>
          <w:marBottom w:val="0"/>
          <w:divBdr>
            <w:top w:val="none" w:sz="0" w:space="0" w:color="auto"/>
            <w:left w:val="none" w:sz="0" w:space="0" w:color="auto"/>
            <w:bottom w:val="none" w:sz="0" w:space="0" w:color="auto"/>
            <w:right w:val="none" w:sz="0" w:space="0" w:color="auto"/>
          </w:divBdr>
        </w:div>
        <w:div w:id="1405763632">
          <w:marLeft w:val="0"/>
          <w:marRight w:val="0"/>
          <w:marTop w:val="0"/>
          <w:marBottom w:val="0"/>
          <w:divBdr>
            <w:top w:val="none" w:sz="0" w:space="0" w:color="auto"/>
            <w:left w:val="none" w:sz="0" w:space="0" w:color="auto"/>
            <w:bottom w:val="none" w:sz="0" w:space="0" w:color="auto"/>
            <w:right w:val="none" w:sz="0" w:space="0" w:color="auto"/>
          </w:divBdr>
        </w:div>
        <w:div w:id="1432319199">
          <w:marLeft w:val="0"/>
          <w:marRight w:val="0"/>
          <w:marTop w:val="0"/>
          <w:marBottom w:val="0"/>
          <w:divBdr>
            <w:top w:val="none" w:sz="0" w:space="0" w:color="auto"/>
            <w:left w:val="none" w:sz="0" w:space="0" w:color="auto"/>
            <w:bottom w:val="none" w:sz="0" w:space="0" w:color="auto"/>
            <w:right w:val="none" w:sz="0" w:space="0" w:color="auto"/>
          </w:divBdr>
        </w:div>
        <w:div w:id="1449811984">
          <w:marLeft w:val="0"/>
          <w:marRight w:val="0"/>
          <w:marTop w:val="0"/>
          <w:marBottom w:val="0"/>
          <w:divBdr>
            <w:top w:val="none" w:sz="0" w:space="0" w:color="auto"/>
            <w:left w:val="none" w:sz="0" w:space="0" w:color="auto"/>
            <w:bottom w:val="none" w:sz="0" w:space="0" w:color="auto"/>
            <w:right w:val="none" w:sz="0" w:space="0" w:color="auto"/>
          </w:divBdr>
        </w:div>
        <w:div w:id="1589079519">
          <w:marLeft w:val="0"/>
          <w:marRight w:val="0"/>
          <w:marTop w:val="0"/>
          <w:marBottom w:val="0"/>
          <w:divBdr>
            <w:top w:val="none" w:sz="0" w:space="0" w:color="auto"/>
            <w:left w:val="none" w:sz="0" w:space="0" w:color="auto"/>
            <w:bottom w:val="none" w:sz="0" w:space="0" w:color="auto"/>
            <w:right w:val="none" w:sz="0" w:space="0" w:color="auto"/>
          </w:divBdr>
        </w:div>
        <w:div w:id="1692991987">
          <w:marLeft w:val="0"/>
          <w:marRight w:val="0"/>
          <w:marTop w:val="0"/>
          <w:marBottom w:val="0"/>
          <w:divBdr>
            <w:top w:val="none" w:sz="0" w:space="0" w:color="auto"/>
            <w:left w:val="none" w:sz="0" w:space="0" w:color="auto"/>
            <w:bottom w:val="none" w:sz="0" w:space="0" w:color="auto"/>
            <w:right w:val="none" w:sz="0" w:space="0" w:color="auto"/>
          </w:divBdr>
          <w:divsChild>
            <w:div w:id="149175036">
              <w:marLeft w:val="0"/>
              <w:marRight w:val="0"/>
              <w:marTop w:val="0"/>
              <w:marBottom w:val="0"/>
              <w:divBdr>
                <w:top w:val="none" w:sz="0" w:space="0" w:color="auto"/>
                <w:left w:val="none" w:sz="0" w:space="0" w:color="auto"/>
                <w:bottom w:val="none" w:sz="0" w:space="0" w:color="auto"/>
                <w:right w:val="none" w:sz="0" w:space="0" w:color="auto"/>
              </w:divBdr>
            </w:div>
            <w:div w:id="652104876">
              <w:marLeft w:val="0"/>
              <w:marRight w:val="0"/>
              <w:marTop w:val="0"/>
              <w:marBottom w:val="0"/>
              <w:divBdr>
                <w:top w:val="none" w:sz="0" w:space="0" w:color="auto"/>
                <w:left w:val="none" w:sz="0" w:space="0" w:color="auto"/>
                <w:bottom w:val="none" w:sz="0" w:space="0" w:color="auto"/>
                <w:right w:val="none" w:sz="0" w:space="0" w:color="auto"/>
              </w:divBdr>
            </w:div>
            <w:div w:id="1180193478">
              <w:marLeft w:val="0"/>
              <w:marRight w:val="0"/>
              <w:marTop w:val="0"/>
              <w:marBottom w:val="0"/>
              <w:divBdr>
                <w:top w:val="none" w:sz="0" w:space="0" w:color="auto"/>
                <w:left w:val="none" w:sz="0" w:space="0" w:color="auto"/>
                <w:bottom w:val="none" w:sz="0" w:space="0" w:color="auto"/>
                <w:right w:val="none" w:sz="0" w:space="0" w:color="auto"/>
              </w:divBdr>
            </w:div>
          </w:divsChild>
        </w:div>
        <w:div w:id="1713458650">
          <w:marLeft w:val="0"/>
          <w:marRight w:val="0"/>
          <w:marTop w:val="0"/>
          <w:marBottom w:val="0"/>
          <w:divBdr>
            <w:top w:val="none" w:sz="0" w:space="0" w:color="auto"/>
            <w:left w:val="none" w:sz="0" w:space="0" w:color="auto"/>
            <w:bottom w:val="none" w:sz="0" w:space="0" w:color="auto"/>
            <w:right w:val="none" w:sz="0" w:space="0" w:color="auto"/>
          </w:divBdr>
        </w:div>
        <w:div w:id="1819304903">
          <w:marLeft w:val="0"/>
          <w:marRight w:val="0"/>
          <w:marTop w:val="0"/>
          <w:marBottom w:val="0"/>
          <w:divBdr>
            <w:top w:val="none" w:sz="0" w:space="0" w:color="auto"/>
            <w:left w:val="none" w:sz="0" w:space="0" w:color="auto"/>
            <w:bottom w:val="none" w:sz="0" w:space="0" w:color="auto"/>
            <w:right w:val="none" w:sz="0" w:space="0" w:color="auto"/>
          </w:divBdr>
        </w:div>
        <w:div w:id="1849099604">
          <w:marLeft w:val="0"/>
          <w:marRight w:val="0"/>
          <w:marTop w:val="0"/>
          <w:marBottom w:val="0"/>
          <w:divBdr>
            <w:top w:val="none" w:sz="0" w:space="0" w:color="auto"/>
            <w:left w:val="none" w:sz="0" w:space="0" w:color="auto"/>
            <w:bottom w:val="none" w:sz="0" w:space="0" w:color="auto"/>
            <w:right w:val="none" w:sz="0" w:space="0" w:color="auto"/>
          </w:divBdr>
        </w:div>
        <w:div w:id="1886288177">
          <w:marLeft w:val="0"/>
          <w:marRight w:val="0"/>
          <w:marTop w:val="0"/>
          <w:marBottom w:val="0"/>
          <w:divBdr>
            <w:top w:val="none" w:sz="0" w:space="0" w:color="auto"/>
            <w:left w:val="none" w:sz="0" w:space="0" w:color="auto"/>
            <w:bottom w:val="none" w:sz="0" w:space="0" w:color="auto"/>
            <w:right w:val="none" w:sz="0" w:space="0" w:color="auto"/>
          </w:divBdr>
        </w:div>
        <w:div w:id="1921676813">
          <w:marLeft w:val="0"/>
          <w:marRight w:val="0"/>
          <w:marTop w:val="0"/>
          <w:marBottom w:val="0"/>
          <w:divBdr>
            <w:top w:val="none" w:sz="0" w:space="0" w:color="auto"/>
            <w:left w:val="none" w:sz="0" w:space="0" w:color="auto"/>
            <w:bottom w:val="none" w:sz="0" w:space="0" w:color="auto"/>
            <w:right w:val="none" w:sz="0" w:space="0" w:color="auto"/>
          </w:divBdr>
          <w:divsChild>
            <w:div w:id="529495506">
              <w:marLeft w:val="0"/>
              <w:marRight w:val="0"/>
              <w:marTop w:val="0"/>
              <w:marBottom w:val="0"/>
              <w:divBdr>
                <w:top w:val="none" w:sz="0" w:space="0" w:color="auto"/>
                <w:left w:val="none" w:sz="0" w:space="0" w:color="auto"/>
                <w:bottom w:val="none" w:sz="0" w:space="0" w:color="auto"/>
                <w:right w:val="none" w:sz="0" w:space="0" w:color="auto"/>
              </w:divBdr>
            </w:div>
            <w:div w:id="909074261">
              <w:marLeft w:val="0"/>
              <w:marRight w:val="0"/>
              <w:marTop w:val="0"/>
              <w:marBottom w:val="0"/>
              <w:divBdr>
                <w:top w:val="none" w:sz="0" w:space="0" w:color="auto"/>
                <w:left w:val="none" w:sz="0" w:space="0" w:color="auto"/>
                <w:bottom w:val="none" w:sz="0" w:space="0" w:color="auto"/>
                <w:right w:val="none" w:sz="0" w:space="0" w:color="auto"/>
              </w:divBdr>
            </w:div>
            <w:div w:id="958150877">
              <w:marLeft w:val="0"/>
              <w:marRight w:val="0"/>
              <w:marTop w:val="0"/>
              <w:marBottom w:val="0"/>
              <w:divBdr>
                <w:top w:val="none" w:sz="0" w:space="0" w:color="auto"/>
                <w:left w:val="none" w:sz="0" w:space="0" w:color="auto"/>
                <w:bottom w:val="none" w:sz="0" w:space="0" w:color="auto"/>
                <w:right w:val="none" w:sz="0" w:space="0" w:color="auto"/>
              </w:divBdr>
            </w:div>
            <w:div w:id="1130168775">
              <w:marLeft w:val="0"/>
              <w:marRight w:val="0"/>
              <w:marTop w:val="0"/>
              <w:marBottom w:val="0"/>
              <w:divBdr>
                <w:top w:val="none" w:sz="0" w:space="0" w:color="auto"/>
                <w:left w:val="none" w:sz="0" w:space="0" w:color="auto"/>
                <w:bottom w:val="none" w:sz="0" w:space="0" w:color="auto"/>
                <w:right w:val="none" w:sz="0" w:space="0" w:color="auto"/>
              </w:divBdr>
            </w:div>
            <w:div w:id="1475755151">
              <w:marLeft w:val="0"/>
              <w:marRight w:val="0"/>
              <w:marTop w:val="0"/>
              <w:marBottom w:val="0"/>
              <w:divBdr>
                <w:top w:val="none" w:sz="0" w:space="0" w:color="auto"/>
                <w:left w:val="none" w:sz="0" w:space="0" w:color="auto"/>
                <w:bottom w:val="none" w:sz="0" w:space="0" w:color="auto"/>
                <w:right w:val="none" w:sz="0" w:space="0" w:color="auto"/>
              </w:divBdr>
            </w:div>
          </w:divsChild>
        </w:div>
        <w:div w:id="1935942452">
          <w:marLeft w:val="0"/>
          <w:marRight w:val="0"/>
          <w:marTop w:val="0"/>
          <w:marBottom w:val="0"/>
          <w:divBdr>
            <w:top w:val="none" w:sz="0" w:space="0" w:color="auto"/>
            <w:left w:val="none" w:sz="0" w:space="0" w:color="auto"/>
            <w:bottom w:val="none" w:sz="0" w:space="0" w:color="auto"/>
            <w:right w:val="none" w:sz="0" w:space="0" w:color="auto"/>
          </w:divBdr>
        </w:div>
        <w:div w:id="1964724498">
          <w:marLeft w:val="0"/>
          <w:marRight w:val="0"/>
          <w:marTop w:val="0"/>
          <w:marBottom w:val="0"/>
          <w:divBdr>
            <w:top w:val="none" w:sz="0" w:space="0" w:color="auto"/>
            <w:left w:val="none" w:sz="0" w:space="0" w:color="auto"/>
            <w:bottom w:val="none" w:sz="0" w:space="0" w:color="auto"/>
            <w:right w:val="none" w:sz="0" w:space="0" w:color="auto"/>
          </w:divBdr>
        </w:div>
        <w:div w:id="2144959821">
          <w:marLeft w:val="0"/>
          <w:marRight w:val="0"/>
          <w:marTop w:val="0"/>
          <w:marBottom w:val="0"/>
          <w:divBdr>
            <w:top w:val="none" w:sz="0" w:space="0" w:color="auto"/>
            <w:left w:val="none" w:sz="0" w:space="0" w:color="auto"/>
            <w:bottom w:val="none" w:sz="0" w:space="0" w:color="auto"/>
            <w:right w:val="none" w:sz="0" w:space="0" w:color="auto"/>
          </w:divBdr>
        </w:div>
      </w:divsChild>
    </w:div>
    <w:div w:id="1480852613">
      <w:bodyDiv w:val="1"/>
      <w:marLeft w:val="0"/>
      <w:marRight w:val="0"/>
      <w:marTop w:val="0"/>
      <w:marBottom w:val="0"/>
      <w:divBdr>
        <w:top w:val="none" w:sz="0" w:space="0" w:color="auto"/>
        <w:left w:val="none" w:sz="0" w:space="0" w:color="auto"/>
        <w:bottom w:val="none" w:sz="0" w:space="0" w:color="auto"/>
        <w:right w:val="none" w:sz="0" w:space="0" w:color="auto"/>
      </w:divBdr>
    </w:div>
    <w:div w:id="1843885653">
      <w:bodyDiv w:val="1"/>
      <w:marLeft w:val="0"/>
      <w:marRight w:val="0"/>
      <w:marTop w:val="0"/>
      <w:marBottom w:val="0"/>
      <w:divBdr>
        <w:top w:val="none" w:sz="0" w:space="0" w:color="auto"/>
        <w:left w:val="none" w:sz="0" w:space="0" w:color="auto"/>
        <w:bottom w:val="none" w:sz="0" w:space="0" w:color="auto"/>
        <w:right w:val="none" w:sz="0" w:space="0" w:color="auto"/>
      </w:divBdr>
    </w:div>
    <w:div w:id="1942688614">
      <w:bodyDiv w:val="1"/>
      <w:marLeft w:val="0"/>
      <w:marRight w:val="0"/>
      <w:marTop w:val="0"/>
      <w:marBottom w:val="0"/>
      <w:divBdr>
        <w:top w:val="none" w:sz="0" w:space="0" w:color="auto"/>
        <w:left w:val="none" w:sz="0" w:space="0" w:color="auto"/>
        <w:bottom w:val="none" w:sz="0" w:space="0" w:color="auto"/>
        <w:right w:val="none" w:sz="0" w:space="0" w:color="auto"/>
      </w:divBdr>
    </w:div>
    <w:div w:id="2024939380">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7D7DC-6EB9-42FA-9D6B-89996F745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404</Words>
  <Characters>2305</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2704</CharactersWithSpaces>
  <SharedDoc>false</SharedDoc>
  <HLinks>
    <vt:vector size="12" baseType="variant">
      <vt:variant>
        <vt:i4>2883677</vt:i4>
      </vt:variant>
      <vt:variant>
        <vt:i4>3</vt:i4>
      </vt:variant>
      <vt:variant>
        <vt:i4>0</vt:i4>
      </vt:variant>
      <vt:variant>
        <vt:i4>5</vt:i4>
      </vt:variant>
      <vt:variant>
        <vt:lpwstr>mailto:pcto@liceopertiniladispoli.edu.it</vt:lpwstr>
      </vt:variant>
      <vt:variant>
        <vt:lpwstr/>
      </vt:variant>
      <vt:variant>
        <vt:i4>4718594</vt:i4>
      </vt:variant>
      <vt:variant>
        <vt:i4>0</vt:i4>
      </vt:variant>
      <vt:variant>
        <vt:i4>0</vt:i4>
      </vt:variant>
      <vt:variant>
        <vt:i4>5</vt:i4>
      </vt:variant>
      <vt:variant>
        <vt:lpwstr>https://fsl.uniroma3.it/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Cannatà</dc:creator>
  <cp:lastModifiedBy>vicepresidenza</cp:lastModifiedBy>
  <cp:revision>2</cp:revision>
  <cp:lastPrinted>2026-10-13T10:36:00Z</cp:lastPrinted>
  <dcterms:created xsi:type="dcterms:W3CDTF">2026-10-13T10:38:00Z</dcterms:created>
  <dcterms:modified xsi:type="dcterms:W3CDTF">2026-10-13T10:38:00Z</dcterms:modified>
</cp:coreProperties>
</file>